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22846D" w14:textId="77777777" w:rsidR="00CE229B" w:rsidRPr="006C04C6" w:rsidRDefault="00B832CF" w:rsidP="001C2CBD">
      <w:pPr>
        <w:keepNext/>
        <w:widowControl w:val="0"/>
        <w:tabs>
          <w:tab w:val="left" w:pos="720"/>
          <w:tab w:val="left" w:pos="1440"/>
          <w:tab w:val="left" w:pos="2160"/>
          <w:tab w:val="left" w:pos="2880"/>
          <w:tab w:val="left" w:pos="4680"/>
          <w:tab w:val="left" w:pos="5400"/>
          <w:tab w:val="right" w:pos="9000"/>
        </w:tabs>
        <w:spacing w:after="240"/>
        <w:outlineLvl w:val="0"/>
        <w:rPr>
          <w:rFonts w:ascii="Arial" w:eastAsia="Arial Unicode MS" w:hAnsi="Arial" w:cs="Arial"/>
          <w:b/>
          <w:color w:val="000000"/>
          <w:u w:color="000000"/>
        </w:rPr>
      </w:pPr>
      <w:r w:rsidRPr="006C04C6">
        <w:rPr>
          <w:rFonts w:ascii="Arial" w:hAnsi="Arial" w:cs="Arial"/>
          <w:noProof/>
          <w:lang w:eastAsia="en-GB"/>
        </w:rPr>
        <mc:AlternateContent>
          <mc:Choice Requires="wpg">
            <w:drawing>
              <wp:anchor distT="0" distB="0" distL="114300" distR="114300" simplePos="0" relativeHeight="251664896" behindDoc="0" locked="0" layoutInCell="1" allowOverlap="1" wp14:anchorId="30976B7D" wp14:editId="3C03572D">
                <wp:simplePos x="0" y="0"/>
                <wp:positionH relativeFrom="page">
                  <wp:posOffset>-28575</wp:posOffset>
                </wp:positionH>
                <wp:positionV relativeFrom="paragraph">
                  <wp:posOffset>-1804035</wp:posOffset>
                </wp:positionV>
                <wp:extent cx="7540625" cy="12001500"/>
                <wp:effectExtent l="0" t="0" r="3175" b="0"/>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40625" cy="12001500"/>
                          <a:chOff x="0" y="31530"/>
                          <a:chExt cx="7540625" cy="12001500"/>
                        </a:xfrm>
                      </wpg:grpSpPr>
                      <pic:pic xmlns:pic="http://schemas.openxmlformats.org/drawingml/2006/picture">
                        <pic:nvPicPr>
                          <pic:cNvPr id="17" name="Picture 1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rot="5400000">
                            <a:off x="-2230437" y="2261967"/>
                            <a:ext cx="12001500" cy="7540625"/>
                          </a:xfrm>
                          <a:prstGeom prst="rect">
                            <a:avLst/>
                          </a:prstGeom>
                          <a:ln>
                            <a:noFill/>
                          </a:ln>
                        </pic:spPr>
                      </pic:pic>
                      <pic:pic xmlns:pic="http://schemas.openxmlformats.org/drawingml/2006/picture">
                        <pic:nvPicPr>
                          <pic:cNvPr id="18" name="Picture 18"/>
                          <pic:cNvPicPr>
                            <a:picLocks/>
                          </pic:cNvPicPr>
                        </pic:nvPicPr>
                        <pic:blipFill>
                          <a:blip r:embed="rId12">
                            <a:extLst>
                              <a:ext uri="{28A0092B-C50C-407E-A947-70E740481C1C}">
                                <a14:useLocalDpi xmlns:a14="http://schemas.microsoft.com/office/drawing/2010/main" val="0"/>
                              </a:ext>
                            </a:extLst>
                          </a:blip>
                          <a:stretch>
                            <a:fillRect/>
                          </a:stretch>
                        </pic:blipFill>
                        <pic:spPr bwMode="auto">
                          <a:xfrm>
                            <a:off x="2606258" y="3626100"/>
                            <a:ext cx="2486660" cy="2914650"/>
                          </a:xfrm>
                          <a:prstGeom prst="rect">
                            <a:avLst/>
                          </a:prstGeom>
                          <a:noFill/>
                          <a:ln>
                            <a:noFill/>
                          </a:ln>
                          <a:effectLst/>
                        </pic:spPr>
                      </pic:pic>
                      <pic:pic xmlns:pic="http://schemas.openxmlformats.org/drawingml/2006/picture">
                        <pic:nvPicPr>
                          <pic:cNvPr id="19" name="Picture 19" descr="Learning to Achieve 287 high"/>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124575" y="9964737"/>
                            <a:ext cx="802256" cy="802256"/>
                          </a:xfrm>
                          <a:prstGeom prst="rect">
                            <a:avLst/>
                          </a:prstGeom>
                          <a:noFill/>
                          <a:ln>
                            <a:noFill/>
                          </a:ln>
                          <a:effectLst/>
                        </pic:spPr>
                      </pic:pic>
                      <pic:pic xmlns:pic="http://schemas.openxmlformats.org/drawingml/2006/picture">
                        <pic:nvPicPr>
                          <pic:cNvPr id="20" name="Picture 20" descr="Children's Services crest"/>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91733" y="9872495"/>
                            <a:ext cx="1047316" cy="893710"/>
                          </a:xfrm>
                          <a:prstGeom prst="rect">
                            <a:avLst/>
                          </a:prstGeom>
                          <a:noFill/>
                          <a:ln>
                            <a:noFill/>
                          </a:ln>
                        </pic:spPr>
                      </pic:pic>
                      <pic:pic xmlns:pic="http://schemas.openxmlformats.org/drawingml/2006/picture">
                        <pic:nvPicPr>
                          <pic:cNvPr id="21" name="Picture 2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478046" y="10434971"/>
                            <a:ext cx="518160" cy="424180"/>
                          </a:xfrm>
                          <a:prstGeom prst="rect">
                            <a:avLst/>
                          </a:prstGeom>
                          <a:ln>
                            <a:noFill/>
                          </a:ln>
                        </pic:spPr>
                      </pic:pic>
                    </wpg:wgp>
                  </a:graphicData>
                </a:graphic>
              </wp:anchor>
            </w:drawing>
          </mc:Choice>
          <mc:Fallback>
            <w:pict>
              <v:group w14:anchorId="437C413C" id="Group 16" o:spid="_x0000_s1026" style="position:absolute;margin-left:-2.25pt;margin-top:-142.05pt;width:593.75pt;height:945pt;z-index:251664896;mso-position-horizontal-relative:page" coordorigin=",315" coordsize="75406,120015"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22305;top:22620;width:120015;height:7540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">
                  <v:imagedata r:id="rId16" o:title=""/>
                  <v:path arrowok="t"/>
                </v:shape>
                <v:shape id="Picture 18" o:spid="_x0000_s1028" type="#_x0000_t75" style="position:absolute;left:26062;top:36261;width:24867;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">
                  <v:imagedata r:id="rId17" o:title=""/>
                  <v:path arrowok="t"/>
                  <o:lock v:ext="edit" aspectratio="f"/>
                </v:shape>
                <v:shape id="Picture 19" o:spid="_x0000_s1029" type="#_x0000_t75" alt="Learning to Achieve 287 high" style="position:absolute;left:61245;top:99647;width:8023;height:8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">
                  <v:imagedata r:id="rId18" o:title="Learning to Achieve 287 high"/>
                  <v:path arrowok="t"/>
                </v:shape>
                <v:shape id="Picture 20" o:spid="_x0000_s1030" type="#_x0000_t75" alt="Children's Services crest" style="position:absolute;left:6917;top:98724;width:10473;height:8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">
                  <v:imagedata r:id="rId19" o:title="Children's Services crest"/>
                  <v:path arrowok="t"/>
                </v:shape>
                <v:shape id="Picture 21" o:spid="_x0000_s1031" type="#_x0000_t75" style="position:absolute;left:34780;top:104349;width:5182;height:4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">
                  <v:imagedata r:id="rId20" o:title=""/>
                  <v:path arrowok="t"/>
                </v:shape>
                <w10:wrap anchorx="page"/>
              </v:group>
            </w:pict>
          </mc:Fallback>
        </mc:AlternateContent>
      </w:r>
      <w:r w:rsidRPr="006C04C6">
        <w:rPr>
          <w:rFonts w:ascii="Arial" w:eastAsia="Arial Unicode MS" w:hAnsi="Arial" w:cs="Arial"/>
          <w:b/>
          <w:noProof/>
          <w:color w:val="000000"/>
          <w:u w:color="000000"/>
          <w:lang w:eastAsia="en-GB"/>
        </w:rPr>
        <mc:AlternateContent>
          <mc:Choice Requires="wps">
            <w:drawing>
              <wp:anchor distT="36576" distB="36576" distL="36576" distR="36576" simplePos="0" relativeHeight="251666944" behindDoc="0" locked="0" layoutInCell="1" allowOverlap="1" wp14:anchorId="67343F19" wp14:editId="5A65958C">
                <wp:simplePos x="0" y="0"/>
                <wp:positionH relativeFrom="margin">
                  <wp:align>right</wp:align>
                </wp:positionH>
                <wp:positionV relativeFrom="paragraph">
                  <wp:posOffset>-291465</wp:posOffset>
                </wp:positionV>
                <wp:extent cx="5417820" cy="1891862"/>
                <wp:effectExtent l="0" t="0" r="0" b="0"/>
                <wp:wrapNone/>
                <wp:docPr id="10"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820" cy="1891862"/>
                        </a:xfrm>
                        <a:prstGeom prst="rect">
                          <a:avLst/>
                        </a:prstGeom>
                        <a:solidFill>
                          <a:srgbClr val="FFFFFF"/>
                        </a:solidFill>
                        <a:ln w="0" algn="in">
                          <a:no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6E894F5" w14:textId="77777777" w:rsidR="00EC117E" w:rsidRDefault="00EC117E" w:rsidP="00B832CF">
                            <w:pPr>
                              <w:widowControl w:val="0"/>
                              <w:jc w:val="center"/>
                              <w:rPr>
                                <w:rFonts w:ascii="Elephant" w:hAnsi="Elephant"/>
                              </w:rPr>
                            </w:pPr>
                          </w:p>
                          <w:p w14:paraId="23A72F9B" w14:textId="77777777" w:rsidR="00EC117E" w:rsidRDefault="00EC117E" w:rsidP="00B832CF">
                            <w:pPr>
                              <w:widowControl w:val="0"/>
                              <w:jc w:val="center"/>
                              <w:rPr>
                                <w:rFonts w:ascii="Copperplate Gothic Bold" w:hAnsi="Copperplate Gothic Bold"/>
                                <w:sz w:val="90"/>
                                <w:szCs w:val="90"/>
                              </w:rPr>
                            </w:pPr>
                            <w:r>
                              <w:rPr>
                                <w:rFonts w:ascii="Elephant" w:hAnsi="Elephant"/>
                                <w:sz w:val="90"/>
                                <w:szCs w:val="90"/>
                              </w:rPr>
                              <w:t>Hallglen Primary School</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type w14:anchorId="67343F19" id="_x0000_t202" coordsize="21600,21600" o:spt="202" path="m,l,21600r21600,l21600,xe">
                <v:stroke joinstyle="miter"/>
                <v:path gradientshapeok="t" o:connecttype="rect"/>
              </v:shapetype>
              <v:shape id="Text Box 7" o:spid="_x0000_s1026" type="#_x0000_t202" alt="&quot;&quot;" style="position:absolute;margin-left:375.4pt;margin-top:-22.95pt;width:426.6pt;height:148.95pt;z-index:25166694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" stroked="f" strokeweight="0" insetpen="t">
                <v:shadow color="#ccc"/>
                <v:textbox inset="2.8pt,2.8pt,2.8pt,2.8pt">
                  <w:txbxContent>
                    <w:p w14:paraId="06E894F5" w14:textId="77777777" w:rsidR="00EC117E" w:rsidRDefault="00EC117E" w:rsidP="00B832CF">
                      <w:pPr>
                        <w:widowControl w:val="0"/>
                        <w:jc w:val="center"/>
                        <w:rPr>
                          <w:rFonts w:ascii="Elephant" w:hAnsi="Elephant"/>
                        </w:rPr>
                      </w:pPr>
                    </w:p>
                    <w:p w14:paraId="23A72F9B" w14:textId="77777777" w:rsidR="00EC117E" w:rsidRDefault="00EC117E" w:rsidP="00B832CF">
                      <w:pPr>
                        <w:widowControl w:val="0"/>
                        <w:jc w:val="center"/>
                        <w:rPr>
                          <w:rFonts w:ascii="Copperplate Gothic Bold" w:hAnsi="Copperplate Gothic Bold"/>
                          <w:sz w:val="90"/>
                          <w:szCs w:val="90"/>
                        </w:rPr>
                      </w:pPr>
                      <w:r>
                        <w:rPr>
                          <w:rFonts w:ascii="Elephant" w:hAnsi="Elephant"/>
                          <w:sz w:val="90"/>
                          <w:szCs w:val="90"/>
                        </w:rPr>
                        <w:t>Hallglen Primary School</w:t>
                      </w:r>
                    </w:p>
                  </w:txbxContent>
                </v:textbox>
                <w10:wrap anchorx="margin"/>
              </v:shape>
            </w:pict>
          </mc:Fallback>
        </mc:AlternateContent>
      </w:r>
    </w:p>
    <w:p w14:paraId="443F05D7" w14:textId="77777777" w:rsidR="001C2CBD" w:rsidRPr="006C04C6" w:rsidRDefault="007534F9" w:rsidP="00D5671F">
      <w:pPr>
        <w:rPr>
          <w:rFonts w:ascii="Arial" w:eastAsia="Arial Unicode MS" w:hAnsi="Arial" w:cs="Arial"/>
          <w:b/>
          <w:color w:val="000000"/>
          <w:u w:color="000000"/>
        </w:rPr>
      </w:pPr>
      <w:r w:rsidRPr="006C04C6">
        <w:rPr>
          <w:rFonts w:ascii="Arial" w:hAnsi="Arial" w:cs="Arial"/>
          <w:noProof/>
          <w:lang w:eastAsia="en-GB"/>
        </w:rPr>
        <w:drawing>
          <wp:anchor distT="0" distB="0" distL="114300" distR="114300" simplePos="0" relativeHeight="251670016" behindDoc="0" locked="0" layoutInCell="1" allowOverlap="1" wp14:anchorId="0626F22E" wp14:editId="1F258BC8">
            <wp:simplePos x="0" y="0"/>
            <wp:positionH relativeFrom="margin">
              <wp:posOffset>1047750</wp:posOffset>
            </wp:positionH>
            <wp:positionV relativeFrom="paragraph">
              <wp:posOffset>5410834</wp:posOffset>
            </wp:positionV>
            <wp:extent cx="3790950" cy="2257425"/>
            <wp:effectExtent l="0" t="0" r="0" b="9525"/>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792431" cy="22583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32CF" w:rsidRPr="006C04C6">
        <w:rPr>
          <w:rFonts w:ascii="Arial" w:eastAsia="Arial Unicode MS" w:hAnsi="Arial" w:cs="Arial"/>
          <w:noProof/>
          <w:lang w:eastAsia="en-GB"/>
        </w:rPr>
        <mc:AlternateContent>
          <mc:Choice Requires="wps">
            <w:drawing>
              <wp:anchor distT="36576" distB="36576" distL="36576" distR="36576" simplePos="0" relativeHeight="251668992" behindDoc="0" locked="0" layoutInCell="1" allowOverlap="1" wp14:anchorId="7E702C8D" wp14:editId="306A2691">
                <wp:simplePos x="0" y="0"/>
                <wp:positionH relativeFrom="column">
                  <wp:posOffset>628650</wp:posOffset>
                </wp:positionH>
                <wp:positionV relativeFrom="paragraph">
                  <wp:posOffset>4410710</wp:posOffset>
                </wp:positionV>
                <wp:extent cx="4565650" cy="971550"/>
                <wp:effectExtent l="0" t="0" r="6350" b="0"/>
                <wp:wrapNone/>
                <wp:docPr id="8"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0" cy="97155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C4E0ECF" w14:textId="77777777" w:rsidR="00EC117E" w:rsidRDefault="00EC117E" w:rsidP="00B832CF">
                            <w:pPr>
                              <w:widowControl w:val="0"/>
                              <w:jc w:val="center"/>
                              <w:rPr>
                                <w:rFonts w:ascii="Elephant" w:hAnsi="Elephant"/>
                                <w:sz w:val="60"/>
                                <w:szCs w:val="60"/>
                              </w:rPr>
                            </w:pPr>
                            <w:r>
                              <w:rPr>
                                <w:rFonts w:ascii="Elephant" w:hAnsi="Elephant"/>
                                <w:sz w:val="60"/>
                                <w:szCs w:val="60"/>
                              </w:rPr>
                              <w:t>School Brochure</w:t>
                            </w:r>
                          </w:p>
                          <w:p w14:paraId="699AEF0B" w14:textId="10399BAD" w:rsidR="00EC117E" w:rsidRDefault="00EC117E" w:rsidP="00B832CF">
                            <w:pPr>
                              <w:widowControl w:val="0"/>
                              <w:jc w:val="center"/>
                              <w:rPr>
                                <w:rFonts w:ascii="Elephant" w:hAnsi="Elephant"/>
                                <w:sz w:val="60"/>
                                <w:szCs w:val="60"/>
                              </w:rPr>
                            </w:pPr>
                            <w:r>
                              <w:rPr>
                                <w:rFonts w:ascii="Elephant" w:hAnsi="Elephant"/>
                                <w:sz w:val="60"/>
                                <w:szCs w:val="60"/>
                              </w:rPr>
                              <w:t>2026 - 2027</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7E702C8D" id="Text Box 8" o:spid="_x0000_s1027" type="#_x0000_t202" alt="&quot;&quot;" style="position:absolute;margin-left:49.5pt;margin-top:347.3pt;width:359.5pt;height:76.5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" stroked="f" strokeweight="0" insetpen="t">
                <v:shadow color="#ccc"/>
                <v:textbox inset="2.8pt,2.8pt,2.8pt,2.8pt">
                  <w:txbxContent>
                    <w:p w14:paraId="4C4E0ECF" w14:textId="77777777" w:rsidR="00EC117E" w:rsidRDefault="00EC117E" w:rsidP="00B832CF">
                      <w:pPr>
                        <w:widowControl w:val="0"/>
                        <w:jc w:val="center"/>
                        <w:rPr>
                          <w:rFonts w:ascii="Elephant" w:hAnsi="Elephant"/>
                          <w:sz w:val="60"/>
                          <w:szCs w:val="60"/>
                        </w:rPr>
                      </w:pPr>
                      <w:r>
                        <w:rPr>
                          <w:rFonts w:ascii="Elephant" w:hAnsi="Elephant"/>
                          <w:sz w:val="60"/>
                          <w:szCs w:val="60"/>
                        </w:rPr>
                        <w:t>School Brochure</w:t>
                      </w:r>
                    </w:p>
                    <w:p w14:paraId="699AEF0B" w14:textId="10399BAD" w:rsidR="00EC117E" w:rsidRDefault="00EC117E" w:rsidP="00B832CF">
                      <w:pPr>
                        <w:widowControl w:val="0"/>
                        <w:jc w:val="center"/>
                        <w:rPr>
                          <w:rFonts w:ascii="Elephant" w:hAnsi="Elephant"/>
                          <w:sz w:val="60"/>
                          <w:szCs w:val="60"/>
                        </w:rPr>
                      </w:pPr>
                      <w:r>
                        <w:rPr>
                          <w:rFonts w:ascii="Elephant" w:hAnsi="Elephant"/>
                          <w:sz w:val="60"/>
                          <w:szCs w:val="60"/>
                        </w:rPr>
                        <w:t>2026 - 2027</w:t>
                      </w:r>
                    </w:p>
                  </w:txbxContent>
                </v:textbox>
              </v:shape>
            </w:pict>
          </mc:Fallback>
        </mc:AlternateContent>
      </w:r>
      <w:r w:rsidR="00CE229B" w:rsidRPr="006C04C6">
        <w:rPr>
          <w:rFonts w:ascii="Arial" w:eastAsia="Arial Unicode MS" w:hAnsi="Arial" w:cs="Arial"/>
          <w:b/>
          <w:color w:val="000000"/>
          <w:u w:color="000000"/>
        </w:rPr>
        <w:br w:type="page"/>
      </w:r>
    </w:p>
    <w:p w14:paraId="40CFE471" w14:textId="77777777" w:rsidR="001C2CBD" w:rsidRPr="006C04C6" w:rsidRDefault="001C2CBD" w:rsidP="001C2CBD">
      <w:pPr>
        <w:keepNext/>
        <w:widowControl w:val="0"/>
        <w:tabs>
          <w:tab w:val="left" w:pos="720"/>
          <w:tab w:val="left" w:pos="1440"/>
          <w:tab w:val="left" w:pos="2160"/>
          <w:tab w:val="left" w:pos="2880"/>
          <w:tab w:val="left" w:pos="4680"/>
          <w:tab w:val="left" w:pos="5400"/>
          <w:tab w:val="right" w:pos="9000"/>
        </w:tabs>
        <w:spacing w:after="240"/>
        <w:jc w:val="right"/>
        <w:outlineLvl w:val="0"/>
        <w:rPr>
          <w:rFonts w:ascii="Arial" w:eastAsia="Arial Unicode MS" w:hAnsi="Arial" w:cs="Arial"/>
        </w:rPr>
        <w:sectPr w:rsidR="001C2CBD" w:rsidRPr="006C04C6" w:rsidSect="00EF6648">
          <w:headerReference w:type="default" r:id="rId23"/>
          <w:pgSz w:w="11900" w:h="16840"/>
          <w:pgMar w:top="1701" w:right="1440" w:bottom="1440" w:left="1440" w:header="708" w:footer="708" w:gutter="0"/>
          <w:pgNumType w:start="1"/>
          <w:cols w:space="720"/>
          <w:titlePg/>
          <w:docGrid w:linePitch="326"/>
        </w:sectPr>
      </w:pPr>
    </w:p>
    <w:p w14:paraId="027BAD01" w14:textId="77777777" w:rsidR="003330CE" w:rsidRPr="006C04C6" w:rsidRDefault="003330CE">
      <w:pPr>
        <w:keepNext/>
        <w:widowControl w:val="0"/>
        <w:tabs>
          <w:tab w:val="left" w:pos="720"/>
          <w:tab w:val="left" w:pos="1440"/>
          <w:tab w:val="left" w:pos="2160"/>
          <w:tab w:val="left" w:pos="2880"/>
          <w:tab w:val="left" w:pos="4680"/>
          <w:tab w:val="left" w:pos="5400"/>
          <w:tab w:val="right" w:pos="9000"/>
        </w:tabs>
        <w:spacing w:after="240"/>
        <w:outlineLvl w:val="0"/>
        <w:rPr>
          <w:rFonts w:ascii="Arial" w:eastAsia="Arial Unicode MS" w:hAnsi="Arial" w:cs="Arial"/>
          <w:b/>
          <w:color w:val="000000"/>
          <w:u w:color="000000"/>
        </w:rPr>
      </w:pPr>
      <w:r w:rsidRPr="006C04C6">
        <w:rPr>
          <w:rFonts w:ascii="Arial" w:eastAsia="Arial Unicode MS" w:hAnsi="Arial" w:cs="Arial"/>
          <w:b/>
          <w:color w:val="000000"/>
          <w:u w:color="000000"/>
        </w:rPr>
        <w:lastRenderedPageBreak/>
        <w:t>Contents</w:t>
      </w:r>
    </w:p>
    <w:p w14:paraId="5DA8ACB2" w14:textId="77777777" w:rsidR="003330CE" w:rsidRPr="006C04C6" w:rsidRDefault="003330CE">
      <w:pPr>
        <w:keepNext/>
        <w:widowControl w:val="0"/>
        <w:tabs>
          <w:tab w:val="left" w:pos="720"/>
          <w:tab w:val="left" w:pos="1440"/>
          <w:tab w:val="left" w:pos="2160"/>
          <w:tab w:val="left" w:pos="2880"/>
          <w:tab w:val="left" w:pos="4680"/>
          <w:tab w:val="left" w:pos="5400"/>
          <w:tab w:val="right" w:pos="9000"/>
        </w:tabs>
        <w:spacing w:after="240"/>
        <w:outlineLvl w:val="0"/>
        <w:rPr>
          <w:rFonts w:ascii="Arial" w:eastAsia="Arial Unicode MS" w:hAnsi="Arial" w:cs="Arial"/>
          <w:b/>
          <w:color w:val="000000"/>
          <w:u w:color="000000"/>
        </w:rPr>
      </w:pPr>
      <w:r w:rsidRPr="006C04C6">
        <w:rPr>
          <w:rFonts w:ascii="Arial" w:eastAsia="Arial Unicode MS" w:hAnsi="Arial" w:cs="Arial"/>
          <w:b/>
          <w:color w:val="000000"/>
          <w:u w:color="000000"/>
        </w:rPr>
        <w:t xml:space="preserve">Foreword from the </w:t>
      </w:r>
      <w:r w:rsidR="00D934F1" w:rsidRPr="006C04C6">
        <w:rPr>
          <w:rFonts w:ascii="Arial" w:eastAsia="Arial Unicode MS" w:hAnsi="Arial" w:cs="Arial"/>
          <w:b/>
          <w:color w:val="000000"/>
          <w:u w:color="000000"/>
        </w:rPr>
        <w:t>Director of Children’s Services</w:t>
      </w:r>
    </w:p>
    <w:p w14:paraId="2AF5FE63" w14:textId="77777777" w:rsidR="003330CE" w:rsidRPr="006C04C6" w:rsidRDefault="003330CE">
      <w:pPr>
        <w:keepNext/>
        <w:widowControl w:val="0"/>
        <w:tabs>
          <w:tab w:val="left" w:pos="720"/>
          <w:tab w:val="left" w:pos="1440"/>
          <w:tab w:val="left" w:pos="2160"/>
          <w:tab w:val="left" w:pos="2880"/>
          <w:tab w:val="left" w:pos="4680"/>
          <w:tab w:val="left" w:pos="5400"/>
          <w:tab w:val="right" w:pos="9000"/>
        </w:tabs>
        <w:spacing w:after="240"/>
        <w:outlineLvl w:val="0"/>
        <w:rPr>
          <w:rFonts w:ascii="Arial" w:eastAsia="Arial Unicode MS" w:hAnsi="Arial" w:cs="Arial"/>
          <w:b/>
          <w:color w:val="000000"/>
          <w:u w:color="000000"/>
        </w:rPr>
      </w:pPr>
      <w:r w:rsidRPr="006C04C6">
        <w:rPr>
          <w:rFonts w:ascii="Arial" w:eastAsia="Arial Unicode MS" w:hAnsi="Arial" w:cs="Arial"/>
          <w:b/>
          <w:color w:val="000000"/>
          <w:u w:color="000000"/>
        </w:rPr>
        <w:t>Service Pledges</w:t>
      </w:r>
    </w:p>
    <w:p w14:paraId="3A2CDEA7" w14:textId="77777777" w:rsidR="003330CE" w:rsidRPr="006C04C6" w:rsidRDefault="003330CE">
      <w:pPr>
        <w:keepNext/>
        <w:widowControl w:val="0"/>
        <w:tabs>
          <w:tab w:val="left" w:pos="720"/>
          <w:tab w:val="left" w:pos="1440"/>
          <w:tab w:val="left" w:pos="2160"/>
          <w:tab w:val="left" w:pos="2880"/>
          <w:tab w:val="left" w:pos="4680"/>
          <w:tab w:val="left" w:pos="5400"/>
          <w:tab w:val="right" w:pos="9000"/>
        </w:tabs>
        <w:spacing w:after="240"/>
        <w:outlineLvl w:val="0"/>
        <w:rPr>
          <w:rFonts w:ascii="Arial" w:eastAsia="Arial Unicode MS" w:hAnsi="Arial" w:cs="Arial"/>
          <w:b/>
          <w:color w:val="000000"/>
          <w:u w:color="000000"/>
        </w:rPr>
      </w:pPr>
      <w:r w:rsidRPr="006C04C6">
        <w:rPr>
          <w:rFonts w:ascii="Arial" w:eastAsia="Arial Unicode MS" w:hAnsi="Arial" w:cs="Arial"/>
          <w:b/>
          <w:color w:val="000000"/>
          <w:u w:color="000000"/>
        </w:rPr>
        <w:t>Welcome from the Head Teacher</w:t>
      </w:r>
    </w:p>
    <w:p w14:paraId="66667978" w14:textId="77777777" w:rsidR="003330CE" w:rsidRPr="006C04C6" w:rsidRDefault="003330CE">
      <w:pPr>
        <w:keepNext/>
        <w:widowControl w:val="0"/>
        <w:tabs>
          <w:tab w:val="left" w:pos="720"/>
          <w:tab w:val="left" w:pos="1440"/>
          <w:tab w:val="left" w:pos="2160"/>
          <w:tab w:val="left" w:pos="2880"/>
          <w:tab w:val="left" w:pos="4680"/>
          <w:tab w:val="left" w:pos="5400"/>
          <w:tab w:val="right" w:pos="9000"/>
        </w:tabs>
        <w:spacing w:after="240"/>
        <w:outlineLvl w:val="0"/>
        <w:rPr>
          <w:rFonts w:ascii="Arial" w:eastAsia="Arial Unicode MS" w:hAnsi="Arial" w:cs="Arial"/>
          <w:b/>
          <w:color w:val="000000"/>
          <w:u w:color="000000"/>
        </w:rPr>
      </w:pPr>
    </w:p>
    <w:p w14:paraId="044ED168" w14:textId="77777777" w:rsidR="003330CE" w:rsidRPr="006C04C6" w:rsidRDefault="003330CE">
      <w:pPr>
        <w:keepNext/>
        <w:widowControl w:val="0"/>
        <w:tabs>
          <w:tab w:val="left" w:pos="720"/>
          <w:tab w:val="left" w:pos="1440"/>
          <w:tab w:val="left" w:pos="2160"/>
          <w:tab w:val="left" w:pos="2880"/>
          <w:tab w:val="left" w:pos="4680"/>
          <w:tab w:val="left" w:pos="5400"/>
          <w:tab w:val="right" w:pos="9000"/>
        </w:tabs>
        <w:spacing w:after="240"/>
        <w:outlineLvl w:val="0"/>
        <w:rPr>
          <w:rFonts w:ascii="Arial" w:eastAsia="Arial Unicode MS" w:hAnsi="Arial" w:cs="Arial"/>
          <w:b/>
          <w:color w:val="000000"/>
          <w:u w:color="000000"/>
        </w:rPr>
      </w:pPr>
      <w:r w:rsidRPr="006C04C6">
        <w:rPr>
          <w:rFonts w:ascii="Arial" w:eastAsia="Arial Unicode MS" w:hAnsi="Arial" w:cs="Arial"/>
          <w:b/>
          <w:color w:val="000000"/>
          <w:u w:color="000000"/>
        </w:rPr>
        <w:t>1. Practical Information about the School</w:t>
      </w:r>
    </w:p>
    <w:p w14:paraId="5EC429F8" w14:textId="77777777" w:rsidR="003330CE" w:rsidRPr="006C04C6" w:rsidRDefault="003330CE">
      <w:pPr>
        <w:keepNext/>
        <w:widowControl w:val="0"/>
        <w:numPr>
          <w:ilvl w:val="0"/>
          <w:numId w:val="3"/>
        </w:numPr>
        <w:tabs>
          <w:tab w:val="num" w:pos="630"/>
          <w:tab w:val="left" w:pos="720"/>
          <w:tab w:val="left" w:pos="720"/>
          <w:tab w:val="left" w:pos="1440"/>
          <w:tab w:val="left" w:pos="2160"/>
          <w:tab w:val="left" w:pos="2880"/>
          <w:tab w:val="left" w:pos="4680"/>
          <w:tab w:val="left" w:pos="5400"/>
          <w:tab w:val="right" w:pos="9000"/>
        </w:tabs>
        <w:spacing w:after="240"/>
        <w:ind w:left="630" w:hanging="270"/>
        <w:outlineLvl w:val="0"/>
        <w:rPr>
          <w:rFonts w:ascii="Arial" w:eastAsia="Arial Unicode MS" w:hAnsi="Arial" w:cs="Arial"/>
          <w:b/>
          <w:color w:val="000000"/>
          <w:u w:color="000000"/>
        </w:rPr>
      </w:pPr>
      <w:r w:rsidRPr="006C04C6">
        <w:rPr>
          <w:rFonts w:ascii="Arial" w:eastAsia="Arial Unicode MS" w:hAnsi="Arial" w:cs="Arial"/>
          <w:b/>
          <w:color w:val="000000"/>
          <w:u w:color="000000"/>
        </w:rPr>
        <w:t>School Contact Details</w:t>
      </w:r>
    </w:p>
    <w:p w14:paraId="268AE8DC" w14:textId="77777777" w:rsidR="003330CE" w:rsidRPr="006C04C6" w:rsidRDefault="003330CE">
      <w:pPr>
        <w:keepNext/>
        <w:widowControl w:val="0"/>
        <w:numPr>
          <w:ilvl w:val="0"/>
          <w:numId w:val="3"/>
        </w:numPr>
        <w:tabs>
          <w:tab w:val="num" w:pos="630"/>
          <w:tab w:val="left" w:pos="720"/>
          <w:tab w:val="left" w:pos="720"/>
          <w:tab w:val="left" w:pos="1440"/>
          <w:tab w:val="left" w:pos="2160"/>
          <w:tab w:val="left" w:pos="2880"/>
          <w:tab w:val="left" w:pos="4680"/>
          <w:tab w:val="left" w:pos="5400"/>
          <w:tab w:val="right" w:pos="9000"/>
        </w:tabs>
        <w:spacing w:after="240"/>
        <w:ind w:left="630" w:hanging="270"/>
        <w:outlineLvl w:val="0"/>
        <w:rPr>
          <w:rFonts w:ascii="Arial" w:eastAsia="Arial Unicode MS" w:hAnsi="Arial" w:cs="Arial"/>
          <w:b/>
          <w:color w:val="000000"/>
          <w:u w:color="000000"/>
        </w:rPr>
      </w:pPr>
      <w:r w:rsidRPr="006C04C6">
        <w:rPr>
          <w:rFonts w:ascii="Arial" w:eastAsia="Arial Unicode MS" w:hAnsi="Arial" w:cs="Arial"/>
          <w:b/>
          <w:color w:val="000000"/>
          <w:u w:color="000000"/>
        </w:rPr>
        <w:t>Communicating with the School</w:t>
      </w:r>
    </w:p>
    <w:p w14:paraId="3A140AA0" w14:textId="77777777" w:rsidR="003330CE" w:rsidRPr="006C04C6" w:rsidRDefault="003330CE">
      <w:pPr>
        <w:keepNext/>
        <w:widowControl w:val="0"/>
        <w:numPr>
          <w:ilvl w:val="0"/>
          <w:numId w:val="3"/>
        </w:numPr>
        <w:tabs>
          <w:tab w:val="num" w:pos="630"/>
          <w:tab w:val="left" w:pos="720"/>
          <w:tab w:val="left" w:pos="720"/>
          <w:tab w:val="left" w:pos="1440"/>
          <w:tab w:val="left" w:pos="2160"/>
          <w:tab w:val="left" w:pos="2880"/>
          <w:tab w:val="left" w:pos="4680"/>
          <w:tab w:val="left" w:pos="5400"/>
          <w:tab w:val="right" w:pos="9000"/>
        </w:tabs>
        <w:spacing w:after="240"/>
        <w:ind w:left="630" w:hanging="270"/>
        <w:outlineLvl w:val="0"/>
        <w:rPr>
          <w:rFonts w:ascii="Arial" w:eastAsia="Arial Unicode MS" w:hAnsi="Arial" w:cs="Arial"/>
          <w:b/>
          <w:color w:val="000000"/>
          <w:u w:color="000000"/>
        </w:rPr>
      </w:pPr>
      <w:r w:rsidRPr="006C04C6">
        <w:rPr>
          <w:rFonts w:ascii="Arial" w:eastAsia="Arial Unicode MS" w:hAnsi="Arial" w:cs="Arial"/>
          <w:b/>
          <w:color w:val="000000"/>
          <w:u w:color="000000"/>
        </w:rPr>
        <w:t>School Policies</w:t>
      </w:r>
    </w:p>
    <w:p w14:paraId="2DE879A3" w14:textId="77777777" w:rsidR="003330CE" w:rsidRPr="006C04C6" w:rsidRDefault="003330CE">
      <w:pPr>
        <w:keepNext/>
        <w:widowControl w:val="0"/>
        <w:tabs>
          <w:tab w:val="left" w:pos="720"/>
          <w:tab w:val="left" w:pos="1440"/>
          <w:tab w:val="left" w:pos="2160"/>
          <w:tab w:val="left" w:pos="2880"/>
          <w:tab w:val="left" w:pos="4680"/>
          <w:tab w:val="left" w:pos="5400"/>
          <w:tab w:val="right" w:pos="9000"/>
        </w:tabs>
        <w:spacing w:after="240"/>
        <w:outlineLvl w:val="0"/>
        <w:rPr>
          <w:rFonts w:ascii="Arial" w:eastAsia="Arial Unicode MS" w:hAnsi="Arial" w:cs="Arial"/>
          <w:b/>
          <w:color w:val="000000"/>
          <w:u w:color="000000"/>
        </w:rPr>
      </w:pPr>
    </w:p>
    <w:p w14:paraId="4A8F3011" w14:textId="77777777" w:rsidR="003330CE" w:rsidRPr="006C04C6" w:rsidRDefault="003330CE">
      <w:pPr>
        <w:keepNext/>
        <w:widowControl w:val="0"/>
        <w:tabs>
          <w:tab w:val="left" w:pos="720"/>
          <w:tab w:val="left" w:pos="1440"/>
          <w:tab w:val="left" w:pos="2160"/>
          <w:tab w:val="left" w:pos="2880"/>
          <w:tab w:val="left" w:pos="4680"/>
          <w:tab w:val="left" w:pos="5400"/>
          <w:tab w:val="right" w:pos="9000"/>
        </w:tabs>
        <w:spacing w:after="240"/>
        <w:outlineLvl w:val="0"/>
        <w:rPr>
          <w:rFonts w:ascii="Arial" w:eastAsia="Arial Unicode MS" w:hAnsi="Arial" w:cs="Arial"/>
          <w:b/>
          <w:color w:val="000000"/>
          <w:u w:color="000000"/>
        </w:rPr>
      </w:pPr>
      <w:r w:rsidRPr="006C04C6">
        <w:rPr>
          <w:rFonts w:ascii="Arial" w:eastAsia="Arial Unicode MS" w:hAnsi="Arial" w:cs="Arial"/>
          <w:b/>
          <w:color w:val="000000"/>
          <w:u w:color="000000"/>
        </w:rPr>
        <w:t>2. Parental Involvement in the School</w:t>
      </w:r>
    </w:p>
    <w:p w14:paraId="7233CB72" w14:textId="77777777" w:rsidR="003330CE" w:rsidRPr="006C04C6" w:rsidRDefault="003330CE">
      <w:pPr>
        <w:keepNext/>
        <w:widowControl w:val="0"/>
        <w:numPr>
          <w:ilvl w:val="0"/>
          <w:numId w:val="6"/>
        </w:numPr>
        <w:tabs>
          <w:tab w:val="num" w:pos="630"/>
          <w:tab w:val="left" w:pos="720"/>
          <w:tab w:val="left" w:pos="720"/>
          <w:tab w:val="left" w:pos="1440"/>
          <w:tab w:val="left" w:pos="2160"/>
          <w:tab w:val="left" w:pos="2880"/>
          <w:tab w:val="left" w:pos="4680"/>
          <w:tab w:val="left" w:pos="5400"/>
          <w:tab w:val="right" w:pos="9000"/>
        </w:tabs>
        <w:spacing w:after="240"/>
        <w:ind w:left="630" w:hanging="270"/>
        <w:outlineLvl w:val="0"/>
        <w:rPr>
          <w:rFonts w:ascii="Arial" w:eastAsia="Arial Unicode MS" w:hAnsi="Arial" w:cs="Arial"/>
          <w:b/>
          <w:color w:val="000000"/>
          <w:u w:color="000000"/>
        </w:rPr>
      </w:pPr>
      <w:r w:rsidRPr="006C04C6">
        <w:rPr>
          <w:rFonts w:ascii="Arial" w:eastAsia="Arial Unicode MS" w:hAnsi="Arial" w:cs="Arial"/>
          <w:b/>
          <w:color w:val="000000"/>
          <w:u w:color="000000"/>
        </w:rPr>
        <w:t>School Ethos</w:t>
      </w:r>
    </w:p>
    <w:p w14:paraId="4810DB5C" w14:textId="77777777" w:rsidR="003330CE" w:rsidRPr="006C04C6" w:rsidRDefault="003330CE">
      <w:pPr>
        <w:keepNext/>
        <w:widowControl w:val="0"/>
        <w:tabs>
          <w:tab w:val="left" w:pos="720"/>
          <w:tab w:val="left" w:pos="1440"/>
          <w:tab w:val="left" w:pos="2160"/>
          <w:tab w:val="left" w:pos="2880"/>
          <w:tab w:val="left" w:pos="4680"/>
          <w:tab w:val="left" w:pos="5400"/>
          <w:tab w:val="right" w:pos="9000"/>
        </w:tabs>
        <w:spacing w:after="240"/>
        <w:outlineLvl w:val="0"/>
        <w:rPr>
          <w:rFonts w:ascii="Arial" w:eastAsia="Arial Unicode MS" w:hAnsi="Arial" w:cs="Arial"/>
          <w:b/>
          <w:color w:val="000000"/>
          <w:u w:color="000000"/>
        </w:rPr>
      </w:pPr>
    </w:p>
    <w:p w14:paraId="49BC3781" w14:textId="77777777" w:rsidR="003330CE" w:rsidRPr="006C04C6" w:rsidRDefault="003330CE">
      <w:pPr>
        <w:keepNext/>
        <w:widowControl w:val="0"/>
        <w:tabs>
          <w:tab w:val="left" w:pos="720"/>
          <w:tab w:val="left" w:pos="1440"/>
          <w:tab w:val="left" w:pos="2160"/>
          <w:tab w:val="left" w:pos="2880"/>
          <w:tab w:val="left" w:pos="4680"/>
          <w:tab w:val="left" w:pos="5400"/>
          <w:tab w:val="right" w:pos="9000"/>
        </w:tabs>
        <w:spacing w:after="240"/>
        <w:outlineLvl w:val="0"/>
        <w:rPr>
          <w:rFonts w:ascii="Arial" w:eastAsia="Arial Unicode MS" w:hAnsi="Arial" w:cs="Arial"/>
          <w:b/>
          <w:color w:val="000000"/>
          <w:u w:color="000000"/>
        </w:rPr>
      </w:pPr>
      <w:r w:rsidRPr="006C04C6">
        <w:rPr>
          <w:rFonts w:ascii="Arial" w:eastAsia="Arial Unicode MS" w:hAnsi="Arial" w:cs="Arial"/>
          <w:b/>
          <w:color w:val="000000"/>
          <w:u w:color="000000"/>
        </w:rPr>
        <w:t>3. School Curriculum</w:t>
      </w:r>
    </w:p>
    <w:p w14:paraId="54AA3CF5" w14:textId="77777777" w:rsidR="003330CE" w:rsidRPr="006C04C6" w:rsidRDefault="003330CE">
      <w:pPr>
        <w:keepNext/>
        <w:widowControl w:val="0"/>
        <w:numPr>
          <w:ilvl w:val="0"/>
          <w:numId w:val="6"/>
        </w:numPr>
        <w:tabs>
          <w:tab w:val="num" w:pos="630"/>
          <w:tab w:val="left" w:pos="720"/>
          <w:tab w:val="left" w:pos="720"/>
          <w:tab w:val="left" w:pos="1440"/>
          <w:tab w:val="left" w:pos="2160"/>
          <w:tab w:val="left" w:pos="2880"/>
          <w:tab w:val="left" w:pos="4680"/>
          <w:tab w:val="left" w:pos="5400"/>
          <w:tab w:val="right" w:pos="9000"/>
        </w:tabs>
        <w:spacing w:after="240"/>
        <w:ind w:left="630" w:hanging="270"/>
        <w:outlineLvl w:val="0"/>
        <w:rPr>
          <w:rFonts w:ascii="Arial" w:eastAsia="Arial Unicode MS" w:hAnsi="Arial" w:cs="Arial"/>
          <w:b/>
          <w:color w:val="000000"/>
          <w:u w:color="000000"/>
        </w:rPr>
      </w:pPr>
      <w:r w:rsidRPr="006C04C6">
        <w:rPr>
          <w:rFonts w:ascii="Arial" w:eastAsia="Arial Unicode MS" w:hAnsi="Arial" w:cs="Arial"/>
          <w:b/>
          <w:color w:val="000000"/>
          <w:u w:color="000000"/>
        </w:rPr>
        <w:t>Assessment and Reporting your Child’s Progress</w:t>
      </w:r>
    </w:p>
    <w:p w14:paraId="21F16ED4" w14:textId="77777777" w:rsidR="003330CE" w:rsidRPr="006C04C6" w:rsidRDefault="003330CE">
      <w:pPr>
        <w:keepNext/>
        <w:widowControl w:val="0"/>
        <w:tabs>
          <w:tab w:val="left" w:pos="720"/>
          <w:tab w:val="left" w:pos="1440"/>
          <w:tab w:val="left" w:pos="2160"/>
          <w:tab w:val="left" w:pos="2880"/>
          <w:tab w:val="left" w:pos="4680"/>
          <w:tab w:val="left" w:pos="5400"/>
          <w:tab w:val="right" w:pos="9000"/>
        </w:tabs>
        <w:spacing w:after="240"/>
        <w:outlineLvl w:val="0"/>
        <w:rPr>
          <w:rFonts w:ascii="Arial" w:eastAsia="Arial Unicode MS" w:hAnsi="Arial" w:cs="Arial"/>
          <w:b/>
          <w:color w:val="000000"/>
          <w:u w:color="000000"/>
        </w:rPr>
      </w:pPr>
    </w:p>
    <w:p w14:paraId="46357D1A" w14:textId="77777777" w:rsidR="003330CE" w:rsidRPr="006C04C6" w:rsidRDefault="003330CE">
      <w:pPr>
        <w:keepNext/>
        <w:widowControl w:val="0"/>
        <w:tabs>
          <w:tab w:val="left" w:pos="720"/>
          <w:tab w:val="left" w:pos="1440"/>
          <w:tab w:val="left" w:pos="2160"/>
          <w:tab w:val="left" w:pos="2880"/>
          <w:tab w:val="left" w:pos="4680"/>
          <w:tab w:val="left" w:pos="5400"/>
          <w:tab w:val="right" w:pos="9000"/>
        </w:tabs>
        <w:spacing w:after="240"/>
        <w:outlineLvl w:val="0"/>
        <w:rPr>
          <w:rFonts w:ascii="Arial" w:eastAsia="Arial Unicode MS" w:hAnsi="Arial" w:cs="Arial"/>
          <w:b/>
          <w:color w:val="000000"/>
          <w:u w:color="000000"/>
        </w:rPr>
      </w:pPr>
      <w:r w:rsidRPr="006C04C6">
        <w:rPr>
          <w:rFonts w:ascii="Arial" w:eastAsia="Arial Unicode MS" w:hAnsi="Arial" w:cs="Arial"/>
          <w:b/>
          <w:color w:val="000000"/>
          <w:u w:color="000000"/>
        </w:rPr>
        <w:t>4. Support for Pupils</w:t>
      </w:r>
    </w:p>
    <w:p w14:paraId="0D0D303B" w14:textId="77777777" w:rsidR="003330CE" w:rsidRPr="006C04C6" w:rsidRDefault="003330CE">
      <w:pPr>
        <w:keepNext/>
        <w:widowControl w:val="0"/>
        <w:numPr>
          <w:ilvl w:val="0"/>
          <w:numId w:val="6"/>
        </w:numPr>
        <w:tabs>
          <w:tab w:val="num" w:pos="630"/>
          <w:tab w:val="left" w:pos="720"/>
          <w:tab w:val="left" w:pos="720"/>
          <w:tab w:val="left" w:pos="1440"/>
          <w:tab w:val="left" w:pos="2160"/>
          <w:tab w:val="left" w:pos="2880"/>
          <w:tab w:val="left" w:pos="4680"/>
          <w:tab w:val="left" w:pos="5400"/>
          <w:tab w:val="right" w:pos="9000"/>
        </w:tabs>
        <w:spacing w:after="240"/>
        <w:ind w:left="630" w:hanging="270"/>
        <w:outlineLvl w:val="0"/>
        <w:rPr>
          <w:rFonts w:ascii="Arial" w:eastAsia="Arial Unicode MS" w:hAnsi="Arial" w:cs="Arial"/>
          <w:b/>
          <w:color w:val="000000"/>
          <w:u w:color="000000"/>
        </w:rPr>
      </w:pPr>
      <w:r w:rsidRPr="006C04C6">
        <w:rPr>
          <w:rFonts w:ascii="Arial" w:eastAsia="Arial Unicode MS" w:hAnsi="Arial" w:cs="Arial"/>
          <w:b/>
          <w:color w:val="000000"/>
          <w:u w:color="000000"/>
        </w:rPr>
        <w:t>Transitions – Moving to a New School or Leaving School</w:t>
      </w:r>
    </w:p>
    <w:p w14:paraId="4DFFFC7B" w14:textId="77777777" w:rsidR="003330CE" w:rsidRPr="006C04C6" w:rsidRDefault="003330CE">
      <w:pPr>
        <w:keepNext/>
        <w:widowControl w:val="0"/>
        <w:tabs>
          <w:tab w:val="left" w:pos="720"/>
          <w:tab w:val="left" w:pos="1440"/>
          <w:tab w:val="left" w:pos="2160"/>
          <w:tab w:val="left" w:pos="2880"/>
          <w:tab w:val="left" w:pos="4680"/>
          <w:tab w:val="left" w:pos="5400"/>
          <w:tab w:val="right" w:pos="9000"/>
        </w:tabs>
        <w:spacing w:after="240"/>
        <w:outlineLvl w:val="0"/>
        <w:rPr>
          <w:rFonts w:ascii="Arial" w:eastAsia="Arial Unicode MS" w:hAnsi="Arial" w:cs="Arial"/>
          <w:b/>
          <w:color w:val="000000"/>
          <w:u w:color="000000"/>
        </w:rPr>
      </w:pPr>
    </w:p>
    <w:p w14:paraId="7085EB99" w14:textId="77777777" w:rsidR="003330CE" w:rsidRPr="006C04C6" w:rsidRDefault="003330CE">
      <w:pPr>
        <w:keepNext/>
        <w:widowControl w:val="0"/>
        <w:tabs>
          <w:tab w:val="left" w:pos="720"/>
          <w:tab w:val="left" w:pos="1440"/>
          <w:tab w:val="left" w:pos="2160"/>
          <w:tab w:val="left" w:pos="2880"/>
          <w:tab w:val="left" w:pos="4680"/>
          <w:tab w:val="left" w:pos="5400"/>
          <w:tab w:val="right" w:pos="9000"/>
        </w:tabs>
        <w:spacing w:after="240"/>
        <w:outlineLvl w:val="0"/>
        <w:rPr>
          <w:rFonts w:ascii="Arial" w:eastAsia="Arial Unicode MS" w:hAnsi="Arial" w:cs="Arial"/>
          <w:b/>
          <w:color w:val="000000"/>
          <w:u w:color="000000"/>
        </w:rPr>
      </w:pPr>
      <w:r w:rsidRPr="006C04C6">
        <w:rPr>
          <w:rFonts w:ascii="Arial" w:eastAsia="Arial Unicode MS" w:hAnsi="Arial" w:cs="Arial"/>
          <w:b/>
          <w:color w:val="000000"/>
          <w:u w:color="000000"/>
        </w:rPr>
        <w:t>5. School Improvement</w:t>
      </w:r>
    </w:p>
    <w:p w14:paraId="5CAC4285" w14:textId="77777777" w:rsidR="001C2CBD" w:rsidRPr="006C04C6" w:rsidRDefault="001C2CBD">
      <w:pPr>
        <w:pStyle w:val="Body1"/>
        <w:rPr>
          <w:rFonts w:ascii="Arial" w:hAnsi="Arial" w:cs="Arial"/>
          <w:szCs w:val="24"/>
        </w:rPr>
      </w:pPr>
    </w:p>
    <w:p w14:paraId="2A875423" w14:textId="77777777" w:rsidR="00372A86" w:rsidRPr="002E68D1" w:rsidRDefault="001C2CBD" w:rsidP="00372A86">
      <w:pPr>
        <w:rPr>
          <w:rFonts w:ascii="Arial" w:hAnsi="Arial" w:cs="Arial"/>
          <w:b/>
          <w:bCs/>
          <w:sz w:val="28"/>
          <w:szCs w:val="28"/>
        </w:rPr>
      </w:pPr>
      <w:r w:rsidRPr="006C04C6">
        <w:rPr>
          <w:rFonts w:ascii="Arial" w:hAnsi="Arial" w:cs="Arial"/>
          <w:b/>
        </w:rPr>
        <w:br w:type="page"/>
      </w:r>
      <w:r w:rsidR="00372A86" w:rsidRPr="002E68D1">
        <w:rPr>
          <w:rFonts w:ascii="Arial" w:hAnsi="Arial" w:cs="Arial"/>
          <w:b/>
          <w:bCs/>
          <w:sz w:val="28"/>
          <w:szCs w:val="28"/>
        </w:rPr>
        <w:lastRenderedPageBreak/>
        <w:t>A Foreword from the Director of Education</w:t>
      </w:r>
    </w:p>
    <w:p w14:paraId="24B3851A" w14:textId="77777777" w:rsidR="00372A86" w:rsidRPr="002E68D1" w:rsidRDefault="00372A86" w:rsidP="00372A86">
      <w:pPr>
        <w:rPr>
          <w:rFonts w:ascii="Arial" w:hAnsi="Arial" w:cs="Arial"/>
          <w:b/>
          <w:bCs/>
          <w:sz w:val="28"/>
          <w:szCs w:val="28"/>
        </w:rPr>
      </w:pPr>
      <w:r w:rsidRPr="002E68D1">
        <w:rPr>
          <w:rFonts w:ascii="Arial" w:hAnsi="Arial" w:cs="Arial"/>
          <w:b/>
          <w:bCs/>
          <w:sz w:val="28"/>
          <w:szCs w:val="28"/>
        </w:rPr>
        <w:t>Session 2026–2027</w:t>
      </w:r>
    </w:p>
    <w:p w14:paraId="0149D698" w14:textId="74A0CE62" w:rsidR="00372A86" w:rsidRPr="002E68D1" w:rsidRDefault="00372A86" w:rsidP="00372A86">
      <w:pPr>
        <w:rPr>
          <w:rFonts w:ascii="Arial" w:hAnsi="Arial" w:cs="Arial"/>
        </w:rPr>
      </w:pPr>
      <w:r w:rsidRPr="00045554">
        <w:t> </w:t>
      </w:r>
      <w:r w:rsidRPr="002E68D1">
        <w:rPr>
          <w:rFonts w:ascii="Arial" w:hAnsi="Arial" w:cs="Arial"/>
        </w:rPr>
        <w:t>This handbook contains a range of information which we hope will be helpful to you and your child. It offers an insight into the life and ethos of the school, along with advice and guidance to support you in your role as a key partner in your child’s education.</w:t>
      </w:r>
    </w:p>
    <w:p w14:paraId="08BA2AE9" w14:textId="0C18AE10" w:rsidR="00372A86" w:rsidRPr="00372A86" w:rsidRDefault="00372A86" w:rsidP="00372A86">
      <w:pPr>
        <w:rPr>
          <w:rFonts w:ascii="Arial" w:hAnsi="Arial" w:cs="Arial"/>
          <w:sz w:val="10"/>
          <w:szCs w:val="10"/>
        </w:rPr>
      </w:pPr>
    </w:p>
    <w:p w14:paraId="690CEE21" w14:textId="77777777" w:rsidR="00372A86" w:rsidRPr="002E68D1" w:rsidRDefault="00372A86" w:rsidP="00372A86">
      <w:pPr>
        <w:rPr>
          <w:rFonts w:ascii="Arial" w:hAnsi="Arial" w:cs="Arial"/>
        </w:rPr>
      </w:pPr>
      <w:r w:rsidRPr="002E68D1">
        <w:rPr>
          <w:rFonts w:ascii="Arial" w:hAnsi="Arial" w:cs="Arial"/>
        </w:rPr>
        <w:t>Falkirk Council is committed to working closely with parents and carers to enhance engagement and ensure strong home-school partnerships. One of the most effective ways to get involved is through the school’s Parent Council. Parent Councils are independent bodies that work with schools to support improvement, contribute to key decisions and represent the views of parents so helping to shape priorities and enrich the educational experience for all young people.</w:t>
      </w:r>
    </w:p>
    <w:p w14:paraId="30186A41" w14:textId="2A11E8B2" w:rsidR="00372A86" w:rsidRPr="00372A86" w:rsidRDefault="00372A86" w:rsidP="00372A86">
      <w:pPr>
        <w:rPr>
          <w:rFonts w:ascii="Arial" w:hAnsi="Arial" w:cs="Arial"/>
          <w:sz w:val="16"/>
          <w:szCs w:val="16"/>
        </w:rPr>
      </w:pPr>
    </w:p>
    <w:p w14:paraId="33B0FDF4" w14:textId="77777777" w:rsidR="00372A86" w:rsidRPr="002E68D1" w:rsidRDefault="00372A86" w:rsidP="00372A86">
      <w:pPr>
        <w:rPr>
          <w:rFonts w:ascii="Arial" w:hAnsi="Arial" w:cs="Arial"/>
        </w:rPr>
      </w:pPr>
      <w:r w:rsidRPr="002E68D1">
        <w:rPr>
          <w:rFonts w:ascii="Arial" w:hAnsi="Arial" w:cs="Arial"/>
        </w:rPr>
        <w:t xml:space="preserve">Throughout the school year, there will be opportunities to discuss your child’s progress with their teacher(s) and via the ‘Progress’ reporting system/app. You can also stay informed about school news and activities by following your school’s social media channels, as well as central accounts </w:t>
      </w:r>
      <w:r w:rsidRPr="00EC117E">
        <w:rPr>
          <w:rFonts w:ascii="Arial" w:hAnsi="Arial" w:cs="Arial"/>
        </w:rPr>
        <w:t>like @EducationServicesFalkirk,</w:t>
      </w:r>
      <w:r w:rsidRPr="002E68D1">
        <w:rPr>
          <w:rFonts w:ascii="Arial" w:hAnsi="Arial" w:cs="Arial"/>
        </w:rPr>
        <w:t xml:space="preserve"> @ConnectedFalk, and @falkirkcouncil, where we regularly share updates and celebrate success.</w:t>
      </w:r>
    </w:p>
    <w:p w14:paraId="280B5847" w14:textId="4C105822" w:rsidR="00372A86" w:rsidRPr="00372A86" w:rsidRDefault="00372A86" w:rsidP="00372A86">
      <w:pPr>
        <w:rPr>
          <w:rFonts w:ascii="Arial" w:hAnsi="Arial" w:cs="Arial"/>
          <w:sz w:val="14"/>
          <w:szCs w:val="14"/>
        </w:rPr>
      </w:pPr>
    </w:p>
    <w:p w14:paraId="56465F14" w14:textId="77777777" w:rsidR="00372A86" w:rsidRPr="002E68D1" w:rsidRDefault="00372A86" w:rsidP="00372A86">
      <w:pPr>
        <w:rPr>
          <w:rFonts w:ascii="Arial" w:hAnsi="Arial" w:cs="Arial"/>
        </w:rPr>
      </w:pPr>
      <w:r w:rsidRPr="002E68D1">
        <w:rPr>
          <w:rFonts w:ascii="Arial" w:hAnsi="Arial" w:cs="Arial"/>
        </w:rPr>
        <w:t>We are proud that Falkirk Council continues to support the Connected Falkirk digital learning programme. Thanks to this investment, every young person from P6 to S6 has their own personal learning device, enabling access to high-quality digital learning and direct teacher feedback anytime, anywhere. Not every child in Scotland has this opportunity, so we encourage you to ask your child to show you their learning - it's a great way to stay involved and celebrate their progress.</w:t>
      </w:r>
    </w:p>
    <w:p w14:paraId="64BA6073" w14:textId="76DE5FDB" w:rsidR="00372A86" w:rsidRPr="00372A86" w:rsidRDefault="00372A86" w:rsidP="00372A86">
      <w:pPr>
        <w:rPr>
          <w:rFonts w:ascii="Arial" w:hAnsi="Arial" w:cs="Arial"/>
          <w:sz w:val="16"/>
          <w:szCs w:val="16"/>
        </w:rPr>
      </w:pPr>
    </w:p>
    <w:p w14:paraId="5D1301FA" w14:textId="77777777" w:rsidR="00372A86" w:rsidRPr="002E68D1" w:rsidRDefault="00372A86" w:rsidP="00372A86">
      <w:pPr>
        <w:rPr>
          <w:rFonts w:ascii="Arial" w:hAnsi="Arial" w:cs="Arial"/>
        </w:rPr>
      </w:pPr>
      <w:r w:rsidRPr="002E68D1">
        <w:rPr>
          <w:rFonts w:ascii="Arial" w:hAnsi="Arial" w:cs="Arial"/>
        </w:rPr>
        <w:t xml:space="preserve">Since taking up the post of Director of Education in May 2024, I have made it a priority to spend time in our schools and </w:t>
      </w:r>
      <w:proofErr w:type="gramStart"/>
      <w:r w:rsidRPr="002E68D1">
        <w:rPr>
          <w:rFonts w:ascii="Arial" w:hAnsi="Arial" w:cs="Arial"/>
        </w:rPr>
        <w:t>centres</w:t>
      </w:r>
      <w:proofErr w:type="gramEnd"/>
      <w:r w:rsidRPr="002E68D1">
        <w:rPr>
          <w:rFonts w:ascii="Arial" w:hAnsi="Arial" w:cs="Arial"/>
        </w:rPr>
        <w:t xml:space="preserve"> and I continue to be regularly in and out of establishments across the area. Meeting staff, pupils and parents, and seeing first-hand the excellent work being done, is one of the most important and rewarding parts of my role. Across Falkirk, we are rightly proud of our strong levels of attainment and achievement and of our record numbers of young people progressing into positive destinations after leaving school.</w:t>
      </w:r>
    </w:p>
    <w:p w14:paraId="3D3FCABB" w14:textId="50D7838C" w:rsidR="00372A86" w:rsidRPr="00372A86" w:rsidRDefault="00372A86" w:rsidP="00372A86">
      <w:pPr>
        <w:rPr>
          <w:rFonts w:ascii="Arial" w:hAnsi="Arial" w:cs="Arial"/>
          <w:sz w:val="14"/>
          <w:szCs w:val="14"/>
        </w:rPr>
      </w:pPr>
    </w:p>
    <w:p w14:paraId="53514BE3" w14:textId="77777777" w:rsidR="00372A86" w:rsidRPr="002E68D1" w:rsidRDefault="00372A86" w:rsidP="00372A86">
      <w:pPr>
        <w:rPr>
          <w:rFonts w:ascii="Arial" w:hAnsi="Arial" w:cs="Arial"/>
        </w:rPr>
      </w:pPr>
      <w:r w:rsidRPr="002E68D1">
        <w:rPr>
          <w:rFonts w:ascii="Arial" w:hAnsi="Arial" w:cs="Arial"/>
        </w:rPr>
        <w:t xml:space="preserve">We also take great confidence from the strong evaluations received from both </w:t>
      </w:r>
      <w:proofErr w:type="spellStart"/>
      <w:r w:rsidRPr="002E68D1">
        <w:rPr>
          <w:rFonts w:ascii="Arial" w:hAnsi="Arial" w:cs="Arial"/>
        </w:rPr>
        <w:t>HMIe</w:t>
      </w:r>
      <w:proofErr w:type="spellEnd"/>
      <w:r w:rsidRPr="002E68D1">
        <w:rPr>
          <w:rFonts w:ascii="Arial" w:hAnsi="Arial" w:cs="Arial"/>
        </w:rPr>
        <w:t xml:space="preserve"> and the Care Inspectorate, which highlight the quality of our learning environments, the professionalism of our staff and the care and support we offer children and families. Alongside the Heads of Education and the wider central team, I am working in close partnership with Headteachers to build on this success and secure the very best outcomes for every young person in Falkirk.</w:t>
      </w:r>
    </w:p>
    <w:p w14:paraId="70D92924" w14:textId="0B838D7C" w:rsidR="00372A86" w:rsidRPr="00372A86" w:rsidRDefault="00372A86" w:rsidP="00372A86">
      <w:pPr>
        <w:rPr>
          <w:rFonts w:ascii="Arial" w:hAnsi="Arial" w:cs="Arial"/>
          <w:sz w:val="16"/>
          <w:szCs w:val="16"/>
        </w:rPr>
      </w:pPr>
    </w:p>
    <w:p w14:paraId="560C3693" w14:textId="77777777" w:rsidR="00372A86" w:rsidRPr="002E68D1" w:rsidRDefault="00372A86" w:rsidP="00372A86">
      <w:pPr>
        <w:rPr>
          <w:rFonts w:ascii="Arial" w:hAnsi="Arial" w:cs="Arial"/>
        </w:rPr>
      </w:pPr>
      <w:r w:rsidRPr="002E68D1">
        <w:rPr>
          <w:rFonts w:ascii="Arial" w:hAnsi="Arial" w:cs="Arial"/>
        </w:rPr>
        <w:t>I trust this handbook will provide you with useful information about your child’s school. If you have any questions, please contact the Headteacher of your child’s school, who will be happy to help.</w:t>
      </w:r>
    </w:p>
    <w:p w14:paraId="2D967FD8" w14:textId="581A7EE9" w:rsidR="00372A86" w:rsidRPr="00372A86" w:rsidRDefault="00372A86" w:rsidP="00372A86">
      <w:pPr>
        <w:rPr>
          <w:rFonts w:ascii="Arial" w:hAnsi="Arial" w:cs="Arial"/>
          <w:sz w:val="16"/>
          <w:szCs w:val="16"/>
        </w:rPr>
      </w:pPr>
    </w:p>
    <w:p w14:paraId="01B33E2A" w14:textId="77777777" w:rsidR="00372A86" w:rsidRPr="002E68D1" w:rsidRDefault="00372A86" w:rsidP="00372A86">
      <w:pPr>
        <w:rPr>
          <w:rFonts w:ascii="Arial" w:hAnsi="Arial" w:cs="Arial"/>
        </w:rPr>
      </w:pPr>
      <w:r w:rsidRPr="002E68D1">
        <w:rPr>
          <w:rFonts w:ascii="Arial" w:hAnsi="Arial" w:cs="Arial"/>
        </w:rPr>
        <w:t>With very best wishes.</w:t>
      </w:r>
    </w:p>
    <w:p w14:paraId="546489AE" w14:textId="77777777" w:rsidR="00372A86" w:rsidRPr="002E68D1" w:rsidRDefault="00372A86" w:rsidP="00372A86">
      <w:pPr>
        <w:rPr>
          <w:rFonts w:ascii="Arial" w:hAnsi="Arial" w:cs="Arial"/>
        </w:rPr>
      </w:pPr>
      <w:r w:rsidRPr="002E68D1">
        <w:rPr>
          <w:rFonts w:ascii="Arial" w:hAnsi="Arial" w:cs="Arial"/>
        </w:rPr>
        <w:t> </w:t>
      </w:r>
    </w:p>
    <w:p w14:paraId="3002A970" w14:textId="77777777" w:rsidR="00372A86" w:rsidRPr="002E68D1" w:rsidRDefault="00372A86" w:rsidP="00372A86">
      <w:pPr>
        <w:rPr>
          <w:rFonts w:ascii="Arial" w:hAnsi="Arial" w:cs="Arial"/>
        </w:rPr>
      </w:pPr>
      <w:r w:rsidRPr="002E68D1">
        <w:rPr>
          <w:rFonts w:ascii="Arial" w:hAnsi="Arial" w:cs="Arial"/>
        </w:rPr>
        <w:t>Jon Reid</w:t>
      </w:r>
    </w:p>
    <w:p w14:paraId="712AF444" w14:textId="77777777" w:rsidR="00372A86" w:rsidRPr="002E68D1" w:rsidRDefault="00372A86" w:rsidP="00372A86">
      <w:pPr>
        <w:rPr>
          <w:rFonts w:ascii="Arial" w:hAnsi="Arial" w:cs="Arial"/>
        </w:rPr>
      </w:pPr>
      <w:r w:rsidRPr="002E68D1">
        <w:rPr>
          <w:rFonts w:ascii="Arial" w:hAnsi="Arial" w:cs="Arial"/>
        </w:rPr>
        <w:t>Director of Education</w:t>
      </w:r>
    </w:p>
    <w:p w14:paraId="17E9D8F4" w14:textId="77777777" w:rsidR="00372A86" w:rsidRPr="002E68D1" w:rsidRDefault="00372A86" w:rsidP="00372A86">
      <w:pPr>
        <w:rPr>
          <w:rFonts w:ascii="Arial" w:hAnsi="Arial" w:cs="Arial"/>
        </w:rPr>
      </w:pPr>
      <w:r w:rsidRPr="002E68D1">
        <w:rPr>
          <w:rFonts w:ascii="Arial" w:hAnsi="Arial" w:cs="Arial"/>
        </w:rPr>
        <w:t>Falkirk Council</w:t>
      </w:r>
    </w:p>
    <w:p w14:paraId="6A9F6555" w14:textId="4F91C1DF" w:rsidR="00F9295E" w:rsidRPr="00F9295E" w:rsidRDefault="00F9295E" w:rsidP="00F9295E">
      <w:pPr>
        <w:rPr>
          <w:rFonts w:ascii="Arial" w:hAnsi="Arial" w:cs="Arial"/>
          <w:sz w:val="22"/>
          <w:szCs w:val="22"/>
        </w:rPr>
      </w:pPr>
      <w:r w:rsidRPr="00F9295E">
        <w:rPr>
          <w:rFonts w:ascii="Arial" w:hAnsi="Arial" w:cs="Arial"/>
          <w:b/>
          <w:bCs/>
          <w:sz w:val="22"/>
          <w:szCs w:val="22"/>
        </w:rPr>
        <w:lastRenderedPageBreak/>
        <w:t xml:space="preserve">Footnote: </w:t>
      </w:r>
      <w:r w:rsidRPr="00F9295E">
        <w:rPr>
          <w:rFonts w:ascii="Arial" w:hAnsi="Arial" w:cs="Arial"/>
          <w:sz w:val="22"/>
          <w:szCs w:val="22"/>
        </w:rPr>
        <w:t>If you want a printed copy of this handbook, please ask the school.</w:t>
      </w:r>
    </w:p>
    <w:p w14:paraId="7FFF60D1" w14:textId="77777777" w:rsidR="00F9295E" w:rsidRPr="00F9295E" w:rsidRDefault="00F9295E" w:rsidP="00F9295E">
      <w:pPr>
        <w:rPr>
          <w:rFonts w:ascii="Arial" w:hAnsi="Arial" w:cs="Arial"/>
          <w:sz w:val="22"/>
          <w:szCs w:val="22"/>
        </w:rPr>
      </w:pPr>
      <w:r w:rsidRPr="00F9295E">
        <w:rPr>
          <w:rFonts w:ascii="Arial" w:hAnsi="Arial" w:cs="Arial"/>
          <w:sz w:val="22"/>
          <w:szCs w:val="22"/>
        </w:rPr>
        <w:t xml:space="preserve">It may be possible to offer some assistance in helping to translate all or part of this handbook to parents whose first language is not English. Enquiries should be direct into the Communications Officer for Education Services (email: </w:t>
      </w:r>
      <w:hyperlink r:id="rId24" w:history="1">
        <w:r w:rsidRPr="00F9295E">
          <w:rPr>
            <w:rStyle w:val="Hyperlink"/>
            <w:rFonts w:cs="Arial"/>
            <w:sz w:val="22"/>
            <w:szCs w:val="22"/>
          </w:rPr>
          <w:t>EducationServices@falkirk.gov.uk</w:t>
        </w:r>
      </w:hyperlink>
      <w:r w:rsidRPr="00F9295E">
        <w:rPr>
          <w:rFonts w:ascii="Arial" w:hAnsi="Arial" w:cs="Arial"/>
          <w:sz w:val="22"/>
          <w:szCs w:val="22"/>
        </w:rPr>
        <w:t xml:space="preserve">) </w:t>
      </w:r>
    </w:p>
    <w:p w14:paraId="03322432" w14:textId="77777777" w:rsidR="00F9295E" w:rsidRPr="00F9295E" w:rsidRDefault="00F9295E" w:rsidP="00F9295E">
      <w:pPr>
        <w:rPr>
          <w:rFonts w:ascii="Arial" w:hAnsi="Arial" w:cs="Arial"/>
          <w:sz w:val="22"/>
          <w:szCs w:val="22"/>
        </w:rPr>
      </w:pPr>
    </w:p>
    <w:p w14:paraId="35A345CA" w14:textId="77777777" w:rsidR="00F9295E" w:rsidRPr="00F9295E" w:rsidRDefault="00F9295E" w:rsidP="00F9295E">
      <w:pPr>
        <w:rPr>
          <w:rFonts w:ascii="Arial" w:hAnsi="Arial" w:cs="Arial"/>
          <w:b/>
          <w:bCs/>
          <w:sz w:val="22"/>
          <w:szCs w:val="22"/>
        </w:rPr>
      </w:pPr>
      <w:r w:rsidRPr="00F9295E">
        <w:rPr>
          <w:rFonts w:ascii="Arial" w:hAnsi="Arial" w:cs="Arial"/>
          <w:b/>
          <w:bCs/>
          <w:sz w:val="22"/>
          <w:szCs w:val="22"/>
        </w:rPr>
        <w:t>Disclaimer</w:t>
      </w:r>
    </w:p>
    <w:p w14:paraId="53B935FE" w14:textId="77777777" w:rsidR="00F9295E" w:rsidRPr="00F9295E" w:rsidRDefault="00F9295E" w:rsidP="00F9295E">
      <w:pPr>
        <w:rPr>
          <w:rFonts w:ascii="Arial" w:hAnsi="Arial" w:cs="Arial"/>
          <w:sz w:val="22"/>
          <w:szCs w:val="22"/>
        </w:rPr>
      </w:pPr>
      <w:r w:rsidRPr="00F9295E">
        <w:rPr>
          <w:rFonts w:ascii="Arial" w:hAnsi="Arial" w:cs="Arial"/>
          <w:sz w:val="22"/>
          <w:szCs w:val="22"/>
        </w:rPr>
        <w:t xml:space="preserve">The information in this school handbook </w:t>
      </w:r>
      <w:proofErr w:type="gramStart"/>
      <w:r w:rsidRPr="00F9295E">
        <w:rPr>
          <w:rFonts w:ascii="Arial" w:hAnsi="Arial" w:cs="Arial"/>
          <w:sz w:val="22"/>
          <w:szCs w:val="22"/>
        </w:rPr>
        <w:t>is considered to be</w:t>
      </w:r>
      <w:proofErr w:type="gramEnd"/>
      <w:r w:rsidRPr="00F9295E">
        <w:rPr>
          <w:rFonts w:ascii="Arial" w:hAnsi="Arial" w:cs="Arial"/>
          <w:sz w:val="22"/>
          <w:szCs w:val="22"/>
        </w:rPr>
        <w:t xml:space="preserve"> correct at the time of publication (December 2025). However, it is possible that there may be some inaccuracy by the start of the school term in August 2026.</w:t>
      </w:r>
    </w:p>
    <w:p w14:paraId="22114C23" w14:textId="26753364" w:rsidR="00CF692B" w:rsidRDefault="00CF692B" w:rsidP="001E17B5">
      <w:pPr>
        <w:jc w:val="center"/>
      </w:pPr>
    </w:p>
    <w:p w14:paraId="0CA28ECB" w14:textId="77777777" w:rsidR="0040446B" w:rsidRDefault="0040446B" w:rsidP="00CF692B">
      <w:pPr>
        <w:jc w:val="center"/>
        <w:rPr>
          <w:rFonts w:ascii="Arial" w:hAnsi="Arial" w:cs="Arial"/>
          <w:b/>
        </w:rPr>
      </w:pPr>
    </w:p>
    <w:p w14:paraId="534CBE70" w14:textId="77777777" w:rsidR="00785FC1" w:rsidRPr="006C04C6" w:rsidRDefault="006B3FEA" w:rsidP="00CF692B">
      <w:pPr>
        <w:jc w:val="center"/>
        <w:rPr>
          <w:rFonts w:ascii="Arial" w:hAnsi="Arial" w:cs="Arial"/>
          <w:b/>
        </w:rPr>
      </w:pPr>
      <w:r w:rsidRPr="006C04C6">
        <w:rPr>
          <w:rFonts w:ascii="Arial" w:hAnsi="Arial" w:cs="Arial"/>
          <w:b/>
        </w:rPr>
        <w:t>C</w:t>
      </w:r>
      <w:r w:rsidR="00785FC1" w:rsidRPr="006C04C6">
        <w:rPr>
          <w:rFonts w:ascii="Arial" w:hAnsi="Arial" w:cs="Arial"/>
          <w:b/>
        </w:rPr>
        <w:t>urriculum for Excellence - Learning to Achieve</w:t>
      </w:r>
    </w:p>
    <w:p w14:paraId="4232AD79" w14:textId="77777777" w:rsidR="00785FC1" w:rsidRPr="006C04C6" w:rsidRDefault="00785FC1" w:rsidP="00785FC1">
      <w:pPr>
        <w:keepNext/>
        <w:spacing w:before="240" w:after="60"/>
        <w:ind w:left="360"/>
        <w:outlineLvl w:val="1"/>
        <w:rPr>
          <w:rFonts w:ascii="Arial" w:hAnsi="Arial" w:cs="Arial"/>
          <w:b/>
          <w:bCs/>
          <w:iCs/>
        </w:rPr>
      </w:pPr>
      <w:r w:rsidRPr="006C04C6">
        <w:rPr>
          <w:rFonts w:ascii="Arial" w:hAnsi="Arial" w:cs="Arial"/>
          <w:b/>
          <w:bCs/>
          <w:iCs/>
        </w:rPr>
        <w:t>Learning Entitlements</w:t>
      </w:r>
    </w:p>
    <w:p w14:paraId="2D35CC2E" w14:textId="77777777" w:rsidR="00785FC1" w:rsidRPr="006C04C6" w:rsidRDefault="00785FC1" w:rsidP="00785FC1">
      <w:pPr>
        <w:keepNext/>
        <w:spacing w:before="240" w:after="60"/>
        <w:ind w:left="360"/>
        <w:outlineLvl w:val="2"/>
        <w:rPr>
          <w:rFonts w:ascii="Arial" w:hAnsi="Arial" w:cs="Arial"/>
          <w:b/>
          <w:bCs/>
        </w:rPr>
      </w:pPr>
      <w:bookmarkStart w:id="0" w:name="_Toc308620519"/>
      <w:r w:rsidRPr="006C04C6">
        <w:rPr>
          <w:rFonts w:ascii="Arial" w:hAnsi="Arial" w:cs="Arial"/>
          <w:b/>
          <w:bCs/>
        </w:rPr>
        <w:t>In addition to the entitlements of Curriculum for Excellence our education provisions will reflect local needs and circumstances. Therefore, at different stages of their education, our learners will have opportunities to:</w:t>
      </w:r>
      <w:bookmarkEnd w:id="0"/>
    </w:p>
    <w:p w14:paraId="03E6D6A8" w14:textId="77777777" w:rsidR="00785FC1" w:rsidRPr="006C04C6" w:rsidRDefault="00785FC1" w:rsidP="00785FC1">
      <w:pPr>
        <w:rPr>
          <w:rFonts w:ascii="Arial" w:hAnsi="Arial" w:cs="Arial"/>
          <w:lang w:eastAsia="en-GB"/>
        </w:rPr>
      </w:pPr>
    </w:p>
    <w:p w14:paraId="49C5AB9F" w14:textId="77777777" w:rsidR="00785FC1" w:rsidRPr="006C04C6" w:rsidRDefault="00785FC1" w:rsidP="00025DE1">
      <w:pPr>
        <w:widowControl w:val="0"/>
        <w:numPr>
          <w:ilvl w:val="0"/>
          <w:numId w:val="35"/>
        </w:numPr>
        <w:autoSpaceDE w:val="0"/>
        <w:autoSpaceDN w:val="0"/>
        <w:adjustRightInd w:val="0"/>
        <w:spacing w:after="80"/>
        <w:rPr>
          <w:rFonts w:ascii="Arial" w:hAnsi="Arial" w:cs="Arial"/>
          <w:lang w:eastAsia="en-GB"/>
        </w:rPr>
      </w:pPr>
      <w:r w:rsidRPr="006C04C6">
        <w:rPr>
          <w:rFonts w:ascii="Arial" w:hAnsi="Arial" w:cs="Arial"/>
          <w:lang w:eastAsia="en-GB"/>
        </w:rPr>
        <w:t>Link aspects of their learning to the local environment and its heritage</w:t>
      </w:r>
    </w:p>
    <w:p w14:paraId="3F55BC44" w14:textId="77777777" w:rsidR="00785FC1" w:rsidRPr="006C04C6" w:rsidRDefault="00785FC1" w:rsidP="00025DE1">
      <w:pPr>
        <w:widowControl w:val="0"/>
        <w:numPr>
          <w:ilvl w:val="0"/>
          <w:numId w:val="35"/>
        </w:numPr>
        <w:autoSpaceDE w:val="0"/>
        <w:autoSpaceDN w:val="0"/>
        <w:adjustRightInd w:val="0"/>
        <w:spacing w:after="80"/>
        <w:rPr>
          <w:rFonts w:ascii="Arial" w:hAnsi="Arial" w:cs="Arial"/>
          <w:lang w:eastAsia="en-GB"/>
        </w:rPr>
      </w:pPr>
      <w:r w:rsidRPr="006C04C6">
        <w:rPr>
          <w:rFonts w:ascii="Arial" w:hAnsi="Arial" w:cs="Arial"/>
          <w:lang w:eastAsia="en-GB"/>
        </w:rPr>
        <w:t>Participate on a residential experience where possible</w:t>
      </w:r>
    </w:p>
    <w:p w14:paraId="57245DCF" w14:textId="77777777" w:rsidR="00785FC1" w:rsidRPr="006C04C6" w:rsidRDefault="00785FC1" w:rsidP="00025DE1">
      <w:pPr>
        <w:widowControl w:val="0"/>
        <w:numPr>
          <w:ilvl w:val="0"/>
          <w:numId w:val="35"/>
        </w:numPr>
        <w:autoSpaceDE w:val="0"/>
        <w:autoSpaceDN w:val="0"/>
        <w:adjustRightInd w:val="0"/>
        <w:spacing w:after="80"/>
        <w:rPr>
          <w:rFonts w:ascii="Arial" w:hAnsi="Arial" w:cs="Arial"/>
          <w:lang w:eastAsia="en-GB"/>
        </w:rPr>
      </w:pPr>
      <w:r w:rsidRPr="006C04C6">
        <w:rPr>
          <w:rFonts w:ascii="Arial" w:hAnsi="Arial" w:cs="Arial"/>
          <w:lang w:eastAsia="en-GB"/>
        </w:rPr>
        <w:t>Participate in arts, sports and cultural events</w:t>
      </w:r>
    </w:p>
    <w:p w14:paraId="292FB7A0" w14:textId="77777777" w:rsidR="00785FC1" w:rsidRPr="006C04C6" w:rsidRDefault="00785FC1" w:rsidP="00025DE1">
      <w:pPr>
        <w:widowControl w:val="0"/>
        <w:numPr>
          <w:ilvl w:val="0"/>
          <w:numId w:val="35"/>
        </w:numPr>
        <w:autoSpaceDE w:val="0"/>
        <w:autoSpaceDN w:val="0"/>
        <w:adjustRightInd w:val="0"/>
        <w:spacing w:after="80"/>
        <w:rPr>
          <w:rFonts w:ascii="Arial" w:hAnsi="Arial" w:cs="Arial"/>
          <w:lang w:eastAsia="en-GB"/>
        </w:rPr>
      </w:pPr>
      <w:r w:rsidRPr="006C04C6">
        <w:rPr>
          <w:rFonts w:ascii="Arial" w:hAnsi="Arial" w:cs="Arial"/>
          <w:lang w:eastAsia="en-GB"/>
        </w:rPr>
        <w:t>Participate in environmental projects</w:t>
      </w:r>
    </w:p>
    <w:p w14:paraId="26A43E68" w14:textId="77777777" w:rsidR="00785FC1" w:rsidRPr="006C04C6" w:rsidRDefault="00785FC1" w:rsidP="00025DE1">
      <w:pPr>
        <w:widowControl w:val="0"/>
        <w:numPr>
          <w:ilvl w:val="0"/>
          <w:numId w:val="35"/>
        </w:numPr>
        <w:autoSpaceDE w:val="0"/>
        <w:autoSpaceDN w:val="0"/>
        <w:adjustRightInd w:val="0"/>
        <w:spacing w:after="80"/>
        <w:rPr>
          <w:rFonts w:ascii="Arial" w:hAnsi="Arial" w:cs="Arial"/>
          <w:lang w:eastAsia="en-GB"/>
        </w:rPr>
      </w:pPr>
      <w:r w:rsidRPr="006C04C6">
        <w:rPr>
          <w:rFonts w:ascii="Arial" w:hAnsi="Arial" w:cs="Arial"/>
          <w:lang w:eastAsia="en-GB"/>
        </w:rPr>
        <w:t>Participate in a community project</w:t>
      </w:r>
    </w:p>
    <w:p w14:paraId="05FAE7FD" w14:textId="77777777" w:rsidR="00785FC1" w:rsidRPr="006C04C6" w:rsidRDefault="00785FC1" w:rsidP="00025DE1">
      <w:pPr>
        <w:widowControl w:val="0"/>
        <w:numPr>
          <w:ilvl w:val="0"/>
          <w:numId w:val="35"/>
        </w:numPr>
        <w:autoSpaceDE w:val="0"/>
        <w:autoSpaceDN w:val="0"/>
        <w:adjustRightInd w:val="0"/>
        <w:spacing w:after="80"/>
        <w:rPr>
          <w:rFonts w:ascii="Arial" w:hAnsi="Arial" w:cs="Arial"/>
          <w:lang w:eastAsia="en-GB"/>
        </w:rPr>
      </w:pPr>
      <w:r w:rsidRPr="006C04C6">
        <w:rPr>
          <w:rFonts w:ascii="Arial" w:hAnsi="Arial" w:cs="Arial"/>
          <w:lang w:eastAsia="en-GB"/>
        </w:rPr>
        <w:t>Participate in outdoor learning experiences</w:t>
      </w:r>
    </w:p>
    <w:p w14:paraId="05A27DFA" w14:textId="77777777" w:rsidR="00785FC1" w:rsidRPr="006C04C6" w:rsidRDefault="00785FC1" w:rsidP="00025DE1">
      <w:pPr>
        <w:widowControl w:val="0"/>
        <w:numPr>
          <w:ilvl w:val="0"/>
          <w:numId w:val="35"/>
        </w:numPr>
        <w:autoSpaceDE w:val="0"/>
        <w:autoSpaceDN w:val="0"/>
        <w:adjustRightInd w:val="0"/>
        <w:spacing w:after="80"/>
        <w:rPr>
          <w:rFonts w:ascii="Arial" w:hAnsi="Arial" w:cs="Arial"/>
          <w:lang w:eastAsia="en-GB"/>
        </w:rPr>
      </w:pPr>
      <w:r w:rsidRPr="006C04C6">
        <w:rPr>
          <w:rFonts w:ascii="Arial" w:hAnsi="Arial" w:cs="Arial"/>
          <w:lang w:eastAsia="en-GB"/>
        </w:rPr>
        <w:t>Access appropriate technology</w:t>
      </w:r>
    </w:p>
    <w:p w14:paraId="45C7819D" w14:textId="77777777" w:rsidR="00785FC1" w:rsidRPr="006C04C6" w:rsidRDefault="00785FC1" w:rsidP="00025DE1">
      <w:pPr>
        <w:widowControl w:val="0"/>
        <w:numPr>
          <w:ilvl w:val="0"/>
          <w:numId w:val="35"/>
        </w:numPr>
        <w:autoSpaceDE w:val="0"/>
        <w:autoSpaceDN w:val="0"/>
        <w:adjustRightInd w:val="0"/>
        <w:spacing w:after="80"/>
        <w:rPr>
          <w:rFonts w:ascii="Arial" w:hAnsi="Arial" w:cs="Arial"/>
          <w:lang w:eastAsia="en-GB"/>
        </w:rPr>
      </w:pPr>
      <w:r w:rsidRPr="006C04C6">
        <w:rPr>
          <w:rFonts w:ascii="Arial" w:hAnsi="Arial" w:cs="Arial"/>
          <w:lang w:eastAsia="en-GB"/>
        </w:rPr>
        <w:t xml:space="preserve">Be consulted on and contribute to the </w:t>
      </w:r>
      <w:proofErr w:type="gramStart"/>
      <w:r w:rsidRPr="006C04C6">
        <w:rPr>
          <w:rFonts w:ascii="Arial" w:hAnsi="Arial" w:cs="Arial"/>
          <w:lang w:eastAsia="en-GB"/>
        </w:rPr>
        <w:t>decision making</w:t>
      </w:r>
      <w:proofErr w:type="gramEnd"/>
      <w:r w:rsidRPr="006C04C6">
        <w:rPr>
          <w:rFonts w:ascii="Arial" w:hAnsi="Arial" w:cs="Arial"/>
          <w:lang w:eastAsia="en-GB"/>
        </w:rPr>
        <w:t xml:space="preserve"> process in school</w:t>
      </w:r>
    </w:p>
    <w:p w14:paraId="11C43ACE" w14:textId="77777777" w:rsidR="00785FC1" w:rsidRPr="006C04C6" w:rsidRDefault="00785FC1" w:rsidP="00025DE1">
      <w:pPr>
        <w:widowControl w:val="0"/>
        <w:numPr>
          <w:ilvl w:val="0"/>
          <w:numId w:val="35"/>
        </w:numPr>
        <w:autoSpaceDE w:val="0"/>
        <w:autoSpaceDN w:val="0"/>
        <w:adjustRightInd w:val="0"/>
        <w:spacing w:after="80"/>
        <w:rPr>
          <w:rFonts w:ascii="Arial" w:hAnsi="Arial" w:cs="Arial"/>
          <w:lang w:eastAsia="en-GB"/>
        </w:rPr>
      </w:pPr>
      <w:r w:rsidRPr="006C04C6">
        <w:rPr>
          <w:rFonts w:ascii="Arial" w:hAnsi="Arial" w:cs="Arial"/>
          <w:lang w:eastAsia="en-GB"/>
        </w:rPr>
        <w:t xml:space="preserve">Experience </w:t>
      </w:r>
      <w:proofErr w:type="gramStart"/>
      <w:r w:rsidRPr="006C04C6">
        <w:rPr>
          <w:rFonts w:ascii="Arial" w:hAnsi="Arial" w:cs="Arial"/>
          <w:lang w:eastAsia="en-GB"/>
        </w:rPr>
        <w:t>work based</w:t>
      </w:r>
      <w:proofErr w:type="gramEnd"/>
      <w:r w:rsidRPr="006C04C6">
        <w:rPr>
          <w:rFonts w:ascii="Arial" w:hAnsi="Arial" w:cs="Arial"/>
          <w:lang w:eastAsia="en-GB"/>
        </w:rPr>
        <w:t xml:space="preserve"> learning</w:t>
      </w:r>
    </w:p>
    <w:p w14:paraId="3010B15A" w14:textId="77777777" w:rsidR="00785FC1" w:rsidRPr="006C04C6" w:rsidRDefault="00785FC1" w:rsidP="00025DE1">
      <w:pPr>
        <w:widowControl w:val="0"/>
        <w:numPr>
          <w:ilvl w:val="0"/>
          <w:numId w:val="35"/>
        </w:numPr>
        <w:autoSpaceDE w:val="0"/>
        <w:autoSpaceDN w:val="0"/>
        <w:adjustRightInd w:val="0"/>
        <w:spacing w:after="80"/>
        <w:rPr>
          <w:rFonts w:ascii="Arial" w:hAnsi="Arial" w:cs="Arial"/>
          <w:lang w:eastAsia="en-GB"/>
        </w:rPr>
      </w:pPr>
      <w:r w:rsidRPr="006C04C6">
        <w:rPr>
          <w:rFonts w:ascii="Arial" w:hAnsi="Arial" w:cs="Arial"/>
          <w:lang w:eastAsia="en-GB"/>
        </w:rPr>
        <w:t>Develop collaborative, social, leadership and other life skills</w:t>
      </w:r>
    </w:p>
    <w:p w14:paraId="0B708C3C" w14:textId="77777777" w:rsidR="00785FC1" w:rsidRPr="006C04C6" w:rsidRDefault="00785FC1" w:rsidP="00025DE1">
      <w:pPr>
        <w:widowControl w:val="0"/>
        <w:numPr>
          <w:ilvl w:val="0"/>
          <w:numId w:val="35"/>
        </w:numPr>
        <w:autoSpaceDE w:val="0"/>
        <w:autoSpaceDN w:val="0"/>
        <w:adjustRightInd w:val="0"/>
        <w:spacing w:after="80"/>
        <w:rPr>
          <w:rFonts w:ascii="Arial" w:hAnsi="Arial" w:cs="Arial"/>
          <w:lang w:eastAsia="en-GB"/>
        </w:rPr>
      </w:pPr>
      <w:r w:rsidRPr="006C04C6">
        <w:rPr>
          <w:rFonts w:ascii="Arial" w:hAnsi="Arial" w:cs="Arial"/>
          <w:lang w:eastAsia="en-GB"/>
        </w:rPr>
        <w:t>Access academic and vocational learning experiences</w:t>
      </w:r>
    </w:p>
    <w:p w14:paraId="77C098A9" w14:textId="77777777" w:rsidR="00785FC1" w:rsidRPr="006C04C6" w:rsidRDefault="00785FC1" w:rsidP="00025DE1">
      <w:pPr>
        <w:widowControl w:val="0"/>
        <w:numPr>
          <w:ilvl w:val="0"/>
          <w:numId w:val="35"/>
        </w:numPr>
        <w:autoSpaceDE w:val="0"/>
        <w:autoSpaceDN w:val="0"/>
        <w:adjustRightInd w:val="0"/>
        <w:spacing w:after="80"/>
        <w:rPr>
          <w:rFonts w:ascii="Arial" w:hAnsi="Arial" w:cs="Arial"/>
          <w:lang w:eastAsia="en-GB"/>
        </w:rPr>
      </w:pPr>
      <w:r w:rsidRPr="006C04C6">
        <w:rPr>
          <w:rFonts w:ascii="Arial" w:hAnsi="Arial" w:cs="Arial"/>
          <w:lang w:eastAsia="en-GB"/>
        </w:rPr>
        <w:t>Access learning experiences designed and / or delivered by relevant partners</w:t>
      </w:r>
    </w:p>
    <w:p w14:paraId="32AD7472" w14:textId="77777777" w:rsidR="00785FC1" w:rsidRPr="006C04C6" w:rsidRDefault="00785FC1" w:rsidP="00025DE1">
      <w:pPr>
        <w:widowControl w:val="0"/>
        <w:numPr>
          <w:ilvl w:val="0"/>
          <w:numId w:val="35"/>
        </w:numPr>
        <w:autoSpaceDE w:val="0"/>
        <w:autoSpaceDN w:val="0"/>
        <w:adjustRightInd w:val="0"/>
        <w:spacing w:after="80"/>
        <w:rPr>
          <w:rFonts w:ascii="Arial" w:hAnsi="Arial" w:cs="Arial"/>
          <w:lang w:eastAsia="en-GB"/>
        </w:rPr>
      </w:pPr>
      <w:r w:rsidRPr="006C04C6">
        <w:rPr>
          <w:rFonts w:ascii="Arial" w:hAnsi="Arial" w:cs="Arial"/>
          <w:lang w:eastAsia="en-GB"/>
        </w:rPr>
        <w:t xml:space="preserve">Reflect upon and be </w:t>
      </w:r>
      <w:r w:rsidR="004D0DFA" w:rsidRPr="006C04C6">
        <w:rPr>
          <w:rFonts w:ascii="Arial" w:hAnsi="Arial" w:cs="Arial"/>
          <w:lang w:eastAsia="en-GB"/>
        </w:rPr>
        <w:t>proactive</w:t>
      </w:r>
      <w:r w:rsidRPr="006C04C6">
        <w:rPr>
          <w:rFonts w:ascii="Arial" w:hAnsi="Arial" w:cs="Arial"/>
          <w:lang w:eastAsia="en-GB"/>
        </w:rPr>
        <w:t xml:space="preserve"> in planning and making choices about their own learning</w:t>
      </w:r>
    </w:p>
    <w:p w14:paraId="4359065E" w14:textId="77777777" w:rsidR="00785FC1" w:rsidRPr="006C04C6" w:rsidRDefault="00785FC1" w:rsidP="00025DE1">
      <w:pPr>
        <w:widowControl w:val="0"/>
        <w:numPr>
          <w:ilvl w:val="0"/>
          <w:numId w:val="35"/>
        </w:numPr>
        <w:autoSpaceDE w:val="0"/>
        <w:autoSpaceDN w:val="0"/>
        <w:adjustRightInd w:val="0"/>
        <w:spacing w:after="80"/>
        <w:rPr>
          <w:rFonts w:ascii="Arial" w:hAnsi="Arial" w:cs="Arial"/>
          <w:lang w:eastAsia="en-GB"/>
        </w:rPr>
      </w:pPr>
      <w:r w:rsidRPr="006C04C6">
        <w:rPr>
          <w:rFonts w:ascii="Arial" w:hAnsi="Arial" w:cs="Arial"/>
          <w:lang w:eastAsia="en-GB"/>
        </w:rPr>
        <w:t>Engage with learners in other countries and demonstrate knowledge of their culture.</w:t>
      </w:r>
    </w:p>
    <w:p w14:paraId="49560C87" w14:textId="77777777" w:rsidR="00785FC1" w:rsidRPr="006C04C6" w:rsidRDefault="00785FC1" w:rsidP="00785FC1">
      <w:pPr>
        <w:keepNext/>
        <w:spacing w:before="240" w:after="60"/>
        <w:ind w:left="360"/>
        <w:outlineLvl w:val="2"/>
        <w:rPr>
          <w:rFonts w:ascii="Arial" w:hAnsi="Arial" w:cs="Arial"/>
          <w:b/>
          <w:bCs/>
        </w:rPr>
      </w:pPr>
      <w:bookmarkStart w:id="1" w:name="_Toc308620522"/>
      <w:r w:rsidRPr="006C04C6">
        <w:rPr>
          <w:rFonts w:ascii="Arial" w:hAnsi="Arial" w:cs="Arial"/>
          <w:b/>
          <w:bCs/>
        </w:rPr>
        <w:t>How can you help?</w:t>
      </w:r>
      <w:bookmarkEnd w:id="1"/>
    </w:p>
    <w:p w14:paraId="052B82B8" w14:textId="77777777" w:rsidR="00785FC1" w:rsidRPr="006C04C6" w:rsidRDefault="00785FC1" w:rsidP="00785FC1">
      <w:pPr>
        <w:ind w:left="360"/>
        <w:rPr>
          <w:rFonts w:ascii="Arial" w:hAnsi="Arial" w:cs="Arial"/>
        </w:rPr>
      </w:pPr>
      <w:r w:rsidRPr="006C04C6">
        <w:rPr>
          <w:rFonts w:ascii="Arial" w:hAnsi="Arial" w:cs="Arial"/>
        </w:rPr>
        <w:t xml:space="preserve">By law, you must make sure your child receives education. </w:t>
      </w:r>
    </w:p>
    <w:p w14:paraId="714280FE" w14:textId="77777777" w:rsidR="00785FC1" w:rsidRPr="006C04C6" w:rsidRDefault="00785FC1" w:rsidP="00785FC1">
      <w:pPr>
        <w:ind w:left="360"/>
        <w:rPr>
          <w:rFonts w:ascii="Arial" w:hAnsi="Arial" w:cs="Arial"/>
        </w:rPr>
      </w:pPr>
      <w:r w:rsidRPr="006C04C6">
        <w:rPr>
          <w:rFonts w:ascii="Arial" w:hAnsi="Arial" w:cs="Arial"/>
        </w:rPr>
        <w:t>As a parent, you can help your child by:</w:t>
      </w:r>
    </w:p>
    <w:p w14:paraId="1F5B7A4D" w14:textId="77777777" w:rsidR="00785FC1" w:rsidRPr="006C04C6" w:rsidRDefault="00785FC1" w:rsidP="00785FC1">
      <w:pPr>
        <w:rPr>
          <w:rFonts w:ascii="Arial" w:hAnsi="Arial" w:cs="Arial"/>
          <w:lang w:eastAsia="en-GB"/>
        </w:rPr>
      </w:pPr>
    </w:p>
    <w:p w14:paraId="136F905A" w14:textId="77777777" w:rsidR="00785FC1" w:rsidRPr="006C04C6" w:rsidRDefault="00785FC1" w:rsidP="00025DE1">
      <w:pPr>
        <w:widowControl w:val="0"/>
        <w:numPr>
          <w:ilvl w:val="0"/>
          <w:numId w:val="35"/>
        </w:numPr>
        <w:autoSpaceDE w:val="0"/>
        <w:autoSpaceDN w:val="0"/>
        <w:adjustRightInd w:val="0"/>
        <w:spacing w:after="80"/>
        <w:rPr>
          <w:rFonts w:ascii="Arial" w:hAnsi="Arial" w:cs="Arial"/>
          <w:lang w:eastAsia="en-GB"/>
        </w:rPr>
      </w:pPr>
      <w:r w:rsidRPr="006C04C6">
        <w:rPr>
          <w:rFonts w:ascii="Arial" w:hAnsi="Arial" w:cs="Arial"/>
          <w:lang w:eastAsia="en-GB"/>
        </w:rPr>
        <w:t xml:space="preserve">making sure your child goes to school </w:t>
      </w:r>
      <w:proofErr w:type="gramStart"/>
      <w:r w:rsidRPr="006C04C6">
        <w:rPr>
          <w:rFonts w:ascii="Arial" w:hAnsi="Arial" w:cs="Arial"/>
          <w:lang w:eastAsia="en-GB"/>
        </w:rPr>
        <w:t>regularly;</w:t>
      </w:r>
      <w:proofErr w:type="gramEnd"/>
    </w:p>
    <w:p w14:paraId="3A017EE6" w14:textId="77777777" w:rsidR="00785FC1" w:rsidRPr="006C04C6" w:rsidRDefault="00785FC1" w:rsidP="00025DE1">
      <w:pPr>
        <w:widowControl w:val="0"/>
        <w:numPr>
          <w:ilvl w:val="0"/>
          <w:numId w:val="35"/>
        </w:numPr>
        <w:autoSpaceDE w:val="0"/>
        <w:autoSpaceDN w:val="0"/>
        <w:adjustRightInd w:val="0"/>
        <w:spacing w:after="80"/>
        <w:rPr>
          <w:rFonts w:ascii="Arial" w:hAnsi="Arial" w:cs="Arial"/>
          <w:lang w:eastAsia="en-GB"/>
        </w:rPr>
      </w:pPr>
      <w:r w:rsidRPr="006C04C6">
        <w:rPr>
          <w:rFonts w:ascii="Arial" w:hAnsi="Arial" w:cs="Arial"/>
          <w:lang w:eastAsia="en-GB"/>
        </w:rPr>
        <w:t xml:space="preserve">encouraging and supporting your child with any homework </w:t>
      </w:r>
      <w:proofErr w:type="gramStart"/>
      <w:r w:rsidRPr="006C04C6">
        <w:rPr>
          <w:rFonts w:ascii="Arial" w:hAnsi="Arial" w:cs="Arial"/>
          <w:lang w:eastAsia="en-GB"/>
        </w:rPr>
        <w:t>given;</w:t>
      </w:r>
      <w:proofErr w:type="gramEnd"/>
    </w:p>
    <w:p w14:paraId="666E0BDA" w14:textId="77777777" w:rsidR="00785FC1" w:rsidRPr="006C04C6" w:rsidRDefault="00785FC1" w:rsidP="00025DE1">
      <w:pPr>
        <w:widowControl w:val="0"/>
        <w:numPr>
          <w:ilvl w:val="0"/>
          <w:numId w:val="35"/>
        </w:numPr>
        <w:autoSpaceDE w:val="0"/>
        <w:autoSpaceDN w:val="0"/>
        <w:adjustRightInd w:val="0"/>
        <w:spacing w:after="80"/>
        <w:rPr>
          <w:rFonts w:ascii="Arial" w:hAnsi="Arial" w:cs="Arial"/>
          <w:lang w:eastAsia="en-GB"/>
        </w:rPr>
      </w:pPr>
      <w:r w:rsidRPr="006C04C6">
        <w:rPr>
          <w:rFonts w:ascii="Arial" w:hAnsi="Arial" w:cs="Arial"/>
          <w:lang w:eastAsia="en-GB"/>
        </w:rPr>
        <w:t xml:space="preserve">showing that you are interested in how your child is getting on at </w:t>
      </w:r>
      <w:proofErr w:type="gramStart"/>
      <w:r w:rsidRPr="006C04C6">
        <w:rPr>
          <w:rFonts w:ascii="Arial" w:hAnsi="Arial" w:cs="Arial"/>
          <w:lang w:eastAsia="en-GB"/>
        </w:rPr>
        <w:t>school;</w:t>
      </w:r>
      <w:proofErr w:type="gramEnd"/>
    </w:p>
    <w:p w14:paraId="26C9A348" w14:textId="77777777" w:rsidR="00785FC1" w:rsidRPr="006C04C6" w:rsidRDefault="00785FC1" w:rsidP="00025DE1">
      <w:pPr>
        <w:widowControl w:val="0"/>
        <w:numPr>
          <w:ilvl w:val="0"/>
          <w:numId w:val="35"/>
        </w:numPr>
        <w:autoSpaceDE w:val="0"/>
        <w:autoSpaceDN w:val="0"/>
        <w:adjustRightInd w:val="0"/>
        <w:spacing w:after="80"/>
        <w:rPr>
          <w:rFonts w:ascii="Arial" w:hAnsi="Arial" w:cs="Arial"/>
          <w:lang w:eastAsia="en-GB"/>
        </w:rPr>
      </w:pPr>
      <w:r w:rsidRPr="006C04C6">
        <w:rPr>
          <w:rFonts w:ascii="Arial" w:hAnsi="Arial" w:cs="Arial"/>
          <w:lang w:eastAsia="en-GB"/>
        </w:rPr>
        <w:t xml:space="preserve">encouraging your child to respect the school and the whole school </w:t>
      </w:r>
      <w:r w:rsidRPr="006C04C6">
        <w:rPr>
          <w:rFonts w:ascii="Arial" w:hAnsi="Arial" w:cs="Arial"/>
          <w:lang w:eastAsia="en-GB"/>
        </w:rPr>
        <w:lastRenderedPageBreak/>
        <w:t>community; and</w:t>
      </w:r>
    </w:p>
    <w:p w14:paraId="2089C904" w14:textId="77777777" w:rsidR="00785FC1" w:rsidRPr="006C04C6" w:rsidRDefault="00785FC1" w:rsidP="00025DE1">
      <w:pPr>
        <w:widowControl w:val="0"/>
        <w:numPr>
          <w:ilvl w:val="0"/>
          <w:numId w:val="35"/>
        </w:numPr>
        <w:autoSpaceDE w:val="0"/>
        <w:autoSpaceDN w:val="0"/>
        <w:adjustRightInd w:val="0"/>
        <w:spacing w:after="80"/>
        <w:rPr>
          <w:rFonts w:ascii="Arial" w:hAnsi="Arial" w:cs="Arial"/>
          <w:lang w:eastAsia="en-GB"/>
        </w:rPr>
      </w:pPr>
      <w:r w:rsidRPr="006C04C6">
        <w:rPr>
          <w:rFonts w:ascii="Arial" w:hAnsi="Arial" w:cs="Arial"/>
          <w:lang w:eastAsia="en-GB"/>
        </w:rPr>
        <w:t>being involved in the life and work of the school.</w:t>
      </w:r>
    </w:p>
    <w:p w14:paraId="60F15958" w14:textId="77777777" w:rsidR="00785FC1" w:rsidRPr="006C04C6" w:rsidRDefault="00785FC1" w:rsidP="00025DE1">
      <w:pPr>
        <w:pStyle w:val="ListParagraph"/>
        <w:numPr>
          <w:ilvl w:val="0"/>
          <w:numId w:val="35"/>
        </w:numPr>
        <w:rPr>
          <w:rFonts w:ascii="Arial" w:hAnsi="Arial" w:cs="Arial"/>
          <w:sz w:val="24"/>
          <w:szCs w:val="24"/>
        </w:rPr>
      </w:pPr>
      <w:r w:rsidRPr="006C04C6">
        <w:rPr>
          <w:rFonts w:ascii="Arial" w:hAnsi="Arial" w:cs="Arial"/>
          <w:sz w:val="24"/>
          <w:szCs w:val="24"/>
        </w:rPr>
        <w:t>Throughout this handbook the term ‘parent’ has the meaning attributed in the Standards in Scotland's Schools Act 2000 and the Scottish Schools (Parental Involvement) Act 2006. This includes grandparents, carer or anyone else who has parental responsibility for the child.</w:t>
      </w:r>
    </w:p>
    <w:p w14:paraId="25FD7C55" w14:textId="77777777" w:rsidR="00785FC1" w:rsidRPr="006C04C6" w:rsidRDefault="00785FC1" w:rsidP="00785FC1">
      <w:pPr>
        <w:widowControl w:val="0"/>
        <w:autoSpaceDE w:val="0"/>
        <w:autoSpaceDN w:val="0"/>
        <w:adjustRightInd w:val="0"/>
        <w:spacing w:after="120"/>
        <w:rPr>
          <w:rFonts w:ascii="Arial" w:hAnsi="Arial" w:cs="Arial"/>
          <w:lang w:eastAsia="en-GB"/>
        </w:rPr>
      </w:pPr>
    </w:p>
    <w:p w14:paraId="089789EC" w14:textId="77777777" w:rsidR="002C7F47" w:rsidRPr="006C04C6" w:rsidRDefault="002C7F47" w:rsidP="001C2CBD">
      <w:pPr>
        <w:widowControl w:val="0"/>
        <w:spacing w:after="80"/>
        <w:outlineLvl w:val="0"/>
        <w:rPr>
          <w:rFonts w:ascii="Arial" w:eastAsia="Arial Unicode MS" w:hAnsi="Arial" w:cs="Arial"/>
          <w:color w:val="000000"/>
          <w:u w:color="000000"/>
        </w:rPr>
        <w:sectPr w:rsidR="002C7F47" w:rsidRPr="006C04C6">
          <w:headerReference w:type="default" r:id="rId25"/>
          <w:footerReference w:type="default" r:id="rId26"/>
          <w:pgSz w:w="11900" w:h="16840"/>
          <w:pgMar w:top="1701" w:right="1440" w:bottom="1440" w:left="1440" w:header="708" w:footer="708" w:gutter="0"/>
          <w:cols w:space="720"/>
        </w:sectPr>
      </w:pPr>
    </w:p>
    <w:p w14:paraId="3892C953" w14:textId="77777777" w:rsidR="003F067D" w:rsidRPr="006C04C6" w:rsidRDefault="00A51601" w:rsidP="00F367FF">
      <w:pPr>
        <w:keepNext/>
        <w:widowControl w:val="0"/>
        <w:tabs>
          <w:tab w:val="left" w:pos="720"/>
          <w:tab w:val="left" w:pos="1440"/>
          <w:tab w:val="left" w:pos="2160"/>
          <w:tab w:val="left" w:pos="2880"/>
          <w:tab w:val="left" w:pos="4680"/>
          <w:tab w:val="left" w:pos="5400"/>
          <w:tab w:val="right" w:pos="9000"/>
        </w:tabs>
        <w:jc w:val="center"/>
        <w:outlineLvl w:val="0"/>
        <w:rPr>
          <w:rFonts w:ascii="Arial" w:eastAsia="Arial Unicode MS" w:hAnsi="Arial" w:cs="Arial"/>
          <w:b/>
          <w:color w:val="000000"/>
          <w:u w:color="000000"/>
        </w:rPr>
      </w:pPr>
      <w:r w:rsidRPr="006C04C6">
        <w:rPr>
          <w:rFonts w:ascii="Arial" w:hAnsi="Arial" w:cs="Arial"/>
          <w:noProof/>
          <w:lang w:eastAsia="en-GB"/>
        </w:rPr>
        <w:lastRenderedPageBreak/>
        <w:drawing>
          <wp:anchor distT="0" distB="0" distL="114300" distR="114300" simplePos="0" relativeHeight="251677184" behindDoc="0" locked="0" layoutInCell="1" allowOverlap="1" wp14:anchorId="73566090" wp14:editId="53C376FD">
            <wp:simplePos x="0" y="0"/>
            <wp:positionH relativeFrom="margin">
              <wp:posOffset>5286375</wp:posOffset>
            </wp:positionH>
            <wp:positionV relativeFrom="paragraph">
              <wp:posOffset>-142875</wp:posOffset>
            </wp:positionV>
            <wp:extent cx="447675" cy="466725"/>
            <wp:effectExtent l="0" t="0" r="9525" b="952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47675" cy="46672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3330CE" w:rsidRPr="006C04C6">
        <w:rPr>
          <w:rFonts w:ascii="Arial" w:eastAsia="Arial Unicode MS" w:hAnsi="Arial" w:cs="Arial"/>
          <w:b/>
          <w:color w:val="000000"/>
          <w:u w:color="000000"/>
        </w:rPr>
        <w:t xml:space="preserve">Welcome from the Head Teacher </w:t>
      </w:r>
    </w:p>
    <w:p w14:paraId="2FAB4C73" w14:textId="77777777" w:rsidR="00F367FF" w:rsidRPr="006C04C6" w:rsidRDefault="00F367FF" w:rsidP="00F367FF">
      <w:pPr>
        <w:keepNext/>
        <w:widowControl w:val="0"/>
        <w:tabs>
          <w:tab w:val="left" w:pos="720"/>
          <w:tab w:val="left" w:pos="1440"/>
          <w:tab w:val="left" w:pos="2160"/>
          <w:tab w:val="left" w:pos="2880"/>
          <w:tab w:val="left" w:pos="4680"/>
          <w:tab w:val="left" w:pos="5400"/>
          <w:tab w:val="right" w:pos="9000"/>
        </w:tabs>
        <w:outlineLvl w:val="0"/>
        <w:rPr>
          <w:rFonts w:ascii="Arial" w:eastAsia="Arial Unicode MS" w:hAnsi="Arial" w:cs="Arial"/>
          <w:color w:val="1F3864" w:themeColor="accent5" w:themeShade="80"/>
          <w:u w:color="000000"/>
          <w:lang w:eastAsia="en-GB"/>
        </w:rPr>
      </w:pPr>
    </w:p>
    <w:p w14:paraId="59A0A16E" w14:textId="272E1EE3" w:rsidR="00F367FF" w:rsidRPr="006C04C6" w:rsidRDefault="00F367FF" w:rsidP="00F367FF">
      <w:pPr>
        <w:keepNext/>
        <w:widowControl w:val="0"/>
        <w:tabs>
          <w:tab w:val="left" w:pos="720"/>
          <w:tab w:val="left" w:pos="1440"/>
          <w:tab w:val="left" w:pos="2160"/>
          <w:tab w:val="left" w:pos="2880"/>
          <w:tab w:val="left" w:pos="4680"/>
          <w:tab w:val="left" w:pos="5400"/>
          <w:tab w:val="right" w:pos="9000"/>
        </w:tabs>
        <w:spacing w:after="240"/>
        <w:outlineLvl w:val="0"/>
        <w:rPr>
          <w:rFonts w:ascii="Arial" w:eastAsia="Arial Unicode MS" w:hAnsi="Arial" w:cs="Arial"/>
          <w:color w:val="000000"/>
          <w:u w:color="000000"/>
          <w:lang w:eastAsia="en-GB"/>
        </w:rPr>
      </w:pPr>
      <w:r w:rsidRPr="006C04C6">
        <w:rPr>
          <w:rFonts w:ascii="Arial" w:eastAsia="Arial Unicode MS" w:hAnsi="Arial" w:cs="Arial"/>
          <w:color w:val="000000"/>
          <w:u w:color="000000"/>
          <w:lang w:eastAsia="en-GB"/>
        </w:rPr>
        <w:t>I am delighted to w</w:t>
      </w:r>
      <w:r w:rsidR="00EA34D2" w:rsidRPr="006C04C6">
        <w:rPr>
          <w:rFonts w:ascii="Arial" w:eastAsia="Arial Unicode MS" w:hAnsi="Arial" w:cs="Arial"/>
          <w:color w:val="000000"/>
          <w:u w:color="000000"/>
          <w:lang w:eastAsia="en-GB"/>
        </w:rPr>
        <w:t xml:space="preserve">elcome you as a parent/carer to </w:t>
      </w:r>
      <w:r w:rsidRPr="006C04C6">
        <w:rPr>
          <w:rFonts w:ascii="Arial" w:eastAsia="Arial Unicode MS" w:hAnsi="Arial" w:cs="Arial"/>
          <w:color w:val="000000"/>
          <w:u w:color="000000"/>
          <w:lang w:eastAsia="en-GB"/>
        </w:rPr>
        <w:t xml:space="preserve">Hallglen Primary School. Our handbook offers an introduction to our school and gives a general overview of the learning experiences your child will receive with us. </w:t>
      </w:r>
      <w:r w:rsidR="000256F3" w:rsidRPr="006C04C6">
        <w:rPr>
          <w:rFonts w:ascii="Arial" w:eastAsia="Arial Unicode MS" w:hAnsi="Arial" w:cs="Arial"/>
          <w:color w:val="000000"/>
          <w:u w:color="000000"/>
          <w:lang w:eastAsia="en-GB"/>
        </w:rPr>
        <w:t>We would recomme</w:t>
      </w:r>
      <w:r w:rsidR="00EC5745">
        <w:rPr>
          <w:rFonts w:ascii="Arial" w:eastAsia="Arial Unicode MS" w:hAnsi="Arial" w:cs="Arial"/>
          <w:color w:val="000000"/>
          <w:u w:color="000000"/>
          <w:lang w:eastAsia="en-GB"/>
        </w:rPr>
        <w:t>nd</w:t>
      </w:r>
      <w:r w:rsidR="00EC117E">
        <w:rPr>
          <w:rFonts w:ascii="Arial" w:eastAsia="Arial Unicode MS" w:hAnsi="Arial" w:cs="Arial"/>
          <w:color w:val="000000"/>
          <w:u w:color="000000"/>
          <w:lang w:eastAsia="en-GB"/>
        </w:rPr>
        <w:t xml:space="preserve"> that you follow us on Bluesky</w:t>
      </w:r>
      <w:r w:rsidR="000256F3" w:rsidRPr="006C04C6">
        <w:rPr>
          <w:rFonts w:ascii="Arial" w:eastAsia="Arial Unicode MS" w:hAnsi="Arial" w:cs="Arial"/>
          <w:color w:val="000000"/>
          <w:u w:color="000000"/>
          <w:lang w:eastAsia="en-GB"/>
        </w:rPr>
        <w:t xml:space="preserve"> as this provides a more visual window into the life and work of </w:t>
      </w:r>
      <w:r w:rsidR="00B76FF5" w:rsidRPr="006C04C6">
        <w:rPr>
          <w:rFonts w:ascii="Arial" w:eastAsia="Arial Unicode MS" w:hAnsi="Arial" w:cs="Arial"/>
          <w:color w:val="000000"/>
          <w:u w:color="000000"/>
          <w:lang w:eastAsia="en-GB"/>
        </w:rPr>
        <w:t>our school</w:t>
      </w:r>
      <w:r w:rsidR="000256F3" w:rsidRPr="006C04C6">
        <w:rPr>
          <w:rFonts w:ascii="Arial" w:eastAsia="Arial Unicode MS" w:hAnsi="Arial" w:cs="Arial"/>
          <w:color w:val="000000"/>
          <w:u w:color="000000"/>
          <w:lang w:eastAsia="en-GB"/>
        </w:rPr>
        <w:t xml:space="preserve">.  </w:t>
      </w:r>
    </w:p>
    <w:p w14:paraId="025DE802" w14:textId="77777777" w:rsidR="00F367FF" w:rsidRPr="006C04C6" w:rsidRDefault="00F367FF" w:rsidP="00F367FF">
      <w:pPr>
        <w:keepNext/>
        <w:widowControl w:val="0"/>
        <w:tabs>
          <w:tab w:val="left" w:pos="720"/>
          <w:tab w:val="left" w:pos="1440"/>
          <w:tab w:val="left" w:pos="2160"/>
          <w:tab w:val="left" w:pos="2880"/>
          <w:tab w:val="left" w:pos="4680"/>
          <w:tab w:val="left" w:pos="5400"/>
          <w:tab w:val="right" w:pos="9000"/>
        </w:tabs>
        <w:outlineLvl w:val="0"/>
        <w:rPr>
          <w:rFonts w:ascii="Arial" w:eastAsia="Arial Unicode MS" w:hAnsi="Arial" w:cs="Arial"/>
          <w:color w:val="000000"/>
          <w:u w:color="000000"/>
          <w:lang w:eastAsia="en-GB"/>
        </w:rPr>
      </w:pPr>
      <w:r w:rsidRPr="006C04C6">
        <w:rPr>
          <w:rFonts w:ascii="Arial" w:eastAsia="Arial Unicode MS" w:hAnsi="Arial" w:cs="Arial"/>
          <w:color w:val="000000"/>
          <w:u w:color="000000"/>
          <w:lang w:eastAsia="en-GB"/>
        </w:rPr>
        <w:t xml:space="preserve">If you have any </w:t>
      </w:r>
      <w:proofErr w:type="gramStart"/>
      <w:r w:rsidRPr="006C04C6">
        <w:rPr>
          <w:rFonts w:ascii="Arial" w:eastAsia="Arial Unicode MS" w:hAnsi="Arial" w:cs="Arial"/>
          <w:color w:val="000000"/>
          <w:u w:color="000000"/>
          <w:lang w:eastAsia="en-GB"/>
        </w:rPr>
        <w:t>questions, or</w:t>
      </w:r>
      <w:proofErr w:type="gramEnd"/>
      <w:r w:rsidRPr="006C04C6">
        <w:rPr>
          <w:rFonts w:ascii="Arial" w:eastAsia="Arial Unicode MS" w:hAnsi="Arial" w:cs="Arial"/>
          <w:color w:val="000000"/>
          <w:u w:color="000000"/>
          <w:lang w:eastAsia="en-GB"/>
        </w:rPr>
        <w:t xml:space="preserve"> would like any further information on any aspect of this handbook or the education of your child, please do not hesitate to contact </w:t>
      </w:r>
      <w:r w:rsidR="00D5671F" w:rsidRPr="006C04C6">
        <w:rPr>
          <w:rFonts w:ascii="Arial" w:eastAsia="Arial Unicode MS" w:hAnsi="Arial" w:cs="Arial"/>
          <w:color w:val="000000"/>
          <w:u w:color="000000"/>
          <w:lang w:eastAsia="en-GB"/>
        </w:rPr>
        <w:t>us at the school</w:t>
      </w:r>
      <w:r w:rsidRPr="006C04C6">
        <w:rPr>
          <w:rFonts w:ascii="Arial" w:eastAsia="Arial Unicode MS" w:hAnsi="Arial" w:cs="Arial"/>
          <w:color w:val="000000"/>
          <w:u w:color="000000"/>
          <w:lang w:eastAsia="en-GB"/>
        </w:rPr>
        <w:t>.</w:t>
      </w:r>
    </w:p>
    <w:p w14:paraId="679A4F8B" w14:textId="77777777" w:rsidR="003330CE" w:rsidRPr="006C04C6" w:rsidRDefault="003330CE">
      <w:pPr>
        <w:tabs>
          <w:tab w:val="center" w:pos="4153"/>
          <w:tab w:val="right" w:pos="8306"/>
        </w:tabs>
        <w:outlineLvl w:val="0"/>
        <w:rPr>
          <w:rFonts w:ascii="Arial" w:eastAsia="Arial Unicode MS" w:hAnsi="Arial" w:cs="Arial"/>
          <w:color w:val="000000"/>
          <w:u w:color="000000"/>
          <w:lang w:eastAsia="en-GB"/>
        </w:rPr>
      </w:pPr>
    </w:p>
    <w:p w14:paraId="25EA77E5" w14:textId="77777777" w:rsidR="003330CE" w:rsidRPr="006C04C6" w:rsidRDefault="003330CE">
      <w:pPr>
        <w:tabs>
          <w:tab w:val="center" w:pos="4153"/>
          <w:tab w:val="right" w:pos="8306"/>
        </w:tabs>
        <w:outlineLvl w:val="0"/>
        <w:rPr>
          <w:rFonts w:ascii="Arial" w:eastAsia="Arial Unicode MS" w:hAnsi="Arial" w:cs="Arial"/>
          <w:color w:val="000000"/>
          <w:u w:color="000000"/>
          <w:lang w:eastAsia="en-GB"/>
        </w:rPr>
      </w:pPr>
      <w:r w:rsidRPr="006C04C6">
        <w:rPr>
          <w:rFonts w:ascii="Arial" w:eastAsia="Arial Unicode MS" w:hAnsi="Arial" w:cs="Arial"/>
          <w:color w:val="000000"/>
          <w:u w:color="000000"/>
          <w:lang w:eastAsia="en-GB"/>
        </w:rPr>
        <w:t>To</w:t>
      </w:r>
      <w:r w:rsidR="00192F86" w:rsidRPr="006C04C6">
        <w:rPr>
          <w:rFonts w:ascii="Arial" w:eastAsia="Arial Unicode MS" w:hAnsi="Arial" w:cs="Arial"/>
          <w:color w:val="000000"/>
          <w:u w:color="000000"/>
          <w:lang w:eastAsia="en-GB"/>
        </w:rPr>
        <w:t xml:space="preserve"> make our handbook easy to use</w:t>
      </w:r>
      <w:r w:rsidR="00B76FF5" w:rsidRPr="006C04C6">
        <w:rPr>
          <w:rFonts w:ascii="Arial" w:eastAsia="Arial Unicode MS" w:hAnsi="Arial" w:cs="Arial"/>
          <w:color w:val="000000"/>
          <w:u w:color="000000"/>
          <w:lang w:eastAsia="en-GB"/>
        </w:rPr>
        <w:t>,</w:t>
      </w:r>
      <w:r w:rsidRPr="006C04C6">
        <w:rPr>
          <w:rFonts w:ascii="Arial" w:eastAsia="Arial Unicode MS" w:hAnsi="Arial" w:cs="Arial"/>
          <w:color w:val="000000"/>
          <w:u w:color="000000"/>
          <w:lang w:eastAsia="en-GB"/>
        </w:rPr>
        <w:t xml:space="preserve"> the information </w:t>
      </w:r>
      <w:r w:rsidR="00192F86" w:rsidRPr="006C04C6">
        <w:rPr>
          <w:rFonts w:ascii="Arial" w:eastAsia="Arial Unicode MS" w:hAnsi="Arial" w:cs="Arial"/>
          <w:color w:val="000000"/>
          <w:u w:color="000000"/>
          <w:lang w:eastAsia="en-GB"/>
        </w:rPr>
        <w:t xml:space="preserve">is divided into five </w:t>
      </w:r>
      <w:proofErr w:type="gramStart"/>
      <w:r w:rsidR="00401FA4" w:rsidRPr="006C04C6">
        <w:rPr>
          <w:rFonts w:ascii="Arial" w:eastAsia="Arial Unicode MS" w:hAnsi="Arial" w:cs="Arial"/>
          <w:color w:val="000000"/>
          <w:u w:color="000000"/>
          <w:lang w:eastAsia="en-GB"/>
        </w:rPr>
        <w:t>sections:</w:t>
      </w:r>
      <w:r w:rsidRPr="006C04C6">
        <w:rPr>
          <w:rFonts w:ascii="Arial" w:eastAsia="Arial Unicode MS" w:hAnsi="Arial" w:cs="Arial"/>
          <w:color w:val="000000"/>
          <w:u w:color="000000"/>
          <w:lang w:eastAsia="en-GB"/>
        </w:rPr>
        <w:t>-</w:t>
      </w:r>
      <w:proofErr w:type="gramEnd"/>
    </w:p>
    <w:p w14:paraId="2F0641FE" w14:textId="77777777" w:rsidR="003330CE" w:rsidRPr="006C04C6" w:rsidRDefault="003330CE">
      <w:pPr>
        <w:tabs>
          <w:tab w:val="center" w:pos="4153"/>
          <w:tab w:val="right" w:pos="8306"/>
        </w:tabs>
        <w:outlineLvl w:val="0"/>
        <w:rPr>
          <w:rFonts w:ascii="Arial" w:eastAsia="Arial Unicode MS" w:hAnsi="Arial" w:cs="Arial"/>
          <w:color w:val="000000"/>
          <w:u w:color="000000"/>
        </w:rPr>
      </w:pPr>
    </w:p>
    <w:p w14:paraId="1E1E70C9" w14:textId="77777777" w:rsidR="003330CE" w:rsidRPr="006C04C6" w:rsidRDefault="003330CE">
      <w:pPr>
        <w:keepNext/>
        <w:widowControl w:val="0"/>
        <w:tabs>
          <w:tab w:val="left" w:pos="720"/>
          <w:tab w:val="left" w:pos="1440"/>
          <w:tab w:val="left" w:pos="2160"/>
          <w:tab w:val="left" w:pos="2880"/>
          <w:tab w:val="left" w:pos="4680"/>
          <w:tab w:val="left" w:pos="5400"/>
          <w:tab w:val="right" w:pos="9000"/>
        </w:tabs>
        <w:spacing w:after="240"/>
        <w:jc w:val="both"/>
        <w:outlineLvl w:val="0"/>
        <w:rPr>
          <w:rFonts w:ascii="Arial" w:eastAsia="Arial Unicode MS" w:hAnsi="Arial" w:cs="Arial"/>
          <w:b/>
          <w:color w:val="000000"/>
          <w:u w:color="000000"/>
        </w:rPr>
      </w:pPr>
      <w:r w:rsidRPr="006C04C6">
        <w:rPr>
          <w:rFonts w:ascii="Arial" w:eastAsia="Arial Unicode MS" w:hAnsi="Arial" w:cs="Arial"/>
          <w:b/>
          <w:color w:val="000000"/>
          <w:u w:color="000000"/>
        </w:rPr>
        <w:t>Section One – Practical Information about the School</w:t>
      </w:r>
    </w:p>
    <w:p w14:paraId="10D99BC0" w14:textId="77777777" w:rsidR="003330CE" w:rsidRPr="006C04C6" w:rsidRDefault="003330CE">
      <w:pPr>
        <w:pStyle w:val="Body1"/>
        <w:rPr>
          <w:rFonts w:ascii="Arial" w:hAnsi="Arial" w:cs="Arial"/>
          <w:b/>
          <w:szCs w:val="24"/>
        </w:rPr>
      </w:pPr>
      <w:r w:rsidRPr="006C04C6">
        <w:rPr>
          <w:rFonts w:ascii="Arial" w:hAnsi="Arial" w:cs="Arial"/>
          <w:szCs w:val="24"/>
        </w:rPr>
        <w:t>This section provides you with some background information on our school</w:t>
      </w:r>
      <w:r w:rsidR="009A3619">
        <w:rPr>
          <w:rFonts w:ascii="Arial" w:hAnsi="Arial" w:cs="Arial"/>
          <w:szCs w:val="24"/>
        </w:rPr>
        <w:t>.</w:t>
      </w:r>
      <w:r w:rsidRPr="006C04C6">
        <w:rPr>
          <w:rFonts w:ascii="Arial" w:hAnsi="Arial" w:cs="Arial"/>
          <w:szCs w:val="24"/>
        </w:rPr>
        <w:t xml:space="preserve">   It tells you how our school day and school year are made up and how to contact the school if, for example, your child is ill.</w:t>
      </w:r>
    </w:p>
    <w:p w14:paraId="0738C83B" w14:textId="77777777" w:rsidR="003330CE" w:rsidRPr="006C04C6" w:rsidRDefault="003330CE">
      <w:pPr>
        <w:pStyle w:val="Body1"/>
        <w:rPr>
          <w:rFonts w:ascii="Arial" w:hAnsi="Arial" w:cs="Arial"/>
          <w:szCs w:val="24"/>
        </w:rPr>
      </w:pPr>
    </w:p>
    <w:p w14:paraId="28662ABE" w14:textId="77777777" w:rsidR="003330CE" w:rsidRPr="006C04C6" w:rsidRDefault="003330CE">
      <w:pPr>
        <w:pStyle w:val="Body1"/>
        <w:rPr>
          <w:rFonts w:ascii="Arial" w:hAnsi="Arial" w:cs="Arial"/>
          <w:szCs w:val="24"/>
        </w:rPr>
      </w:pPr>
      <w:r w:rsidRPr="006C04C6">
        <w:rPr>
          <w:rFonts w:ascii="Arial" w:hAnsi="Arial" w:cs="Arial"/>
          <w:szCs w:val="24"/>
        </w:rPr>
        <w:t xml:space="preserve">This section deals with the practical aspects of your child’s attendance at our school.  It provides details on such things as: </w:t>
      </w:r>
    </w:p>
    <w:p w14:paraId="72829469" w14:textId="77777777" w:rsidR="003330CE" w:rsidRPr="006C04C6" w:rsidRDefault="003330CE" w:rsidP="00142DA9">
      <w:pPr>
        <w:pStyle w:val="Body1"/>
        <w:numPr>
          <w:ilvl w:val="0"/>
          <w:numId w:val="10"/>
        </w:numPr>
        <w:tabs>
          <w:tab w:val="num" w:pos="720"/>
        </w:tabs>
        <w:ind w:left="720" w:hanging="360"/>
        <w:rPr>
          <w:rFonts w:ascii="Arial" w:hAnsi="Arial" w:cs="Arial"/>
          <w:szCs w:val="24"/>
        </w:rPr>
      </w:pPr>
      <w:r w:rsidRPr="006C04C6">
        <w:rPr>
          <w:rFonts w:ascii="Arial" w:hAnsi="Arial" w:cs="Arial"/>
          <w:szCs w:val="24"/>
        </w:rPr>
        <w:t xml:space="preserve">travelling to and from school </w:t>
      </w:r>
    </w:p>
    <w:p w14:paraId="168474BC" w14:textId="77777777" w:rsidR="003330CE" w:rsidRPr="006C04C6" w:rsidRDefault="003330CE" w:rsidP="00142DA9">
      <w:pPr>
        <w:pStyle w:val="Body1"/>
        <w:numPr>
          <w:ilvl w:val="0"/>
          <w:numId w:val="10"/>
        </w:numPr>
        <w:tabs>
          <w:tab w:val="num" w:pos="720"/>
        </w:tabs>
        <w:ind w:left="720" w:hanging="360"/>
        <w:rPr>
          <w:rFonts w:ascii="Arial" w:hAnsi="Arial" w:cs="Arial"/>
          <w:szCs w:val="24"/>
        </w:rPr>
      </w:pPr>
      <w:r w:rsidRPr="006C04C6">
        <w:rPr>
          <w:rFonts w:ascii="Arial" w:hAnsi="Arial" w:cs="Arial"/>
          <w:szCs w:val="24"/>
        </w:rPr>
        <w:t>school meals</w:t>
      </w:r>
    </w:p>
    <w:p w14:paraId="727F1C0C" w14:textId="77777777" w:rsidR="003330CE" w:rsidRPr="006C04C6" w:rsidRDefault="003330CE" w:rsidP="00142DA9">
      <w:pPr>
        <w:pStyle w:val="Body1"/>
        <w:numPr>
          <w:ilvl w:val="0"/>
          <w:numId w:val="10"/>
        </w:numPr>
        <w:tabs>
          <w:tab w:val="num" w:pos="720"/>
        </w:tabs>
        <w:ind w:left="720" w:hanging="360"/>
        <w:rPr>
          <w:rFonts w:ascii="Arial" w:hAnsi="Arial" w:cs="Arial"/>
          <w:szCs w:val="24"/>
        </w:rPr>
      </w:pPr>
      <w:r w:rsidRPr="006C04C6">
        <w:rPr>
          <w:rFonts w:ascii="Arial" w:hAnsi="Arial" w:cs="Arial"/>
          <w:szCs w:val="24"/>
        </w:rPr>
        <w:t>financial assistance with school clothing, transport and school meals</w:t>
      </w:r>
    </w:p>
    <w:p w14:paraId="1163EAB4" w14:textId="77777777" w:rsidR="003330CE" w:rsidRPr="006C04C6" w:rsidRDefault="003330CE" w:rsidP="00142DA9">
      <w:pPr>
        <w:pStyle w:val="Body1"/>
        <w:numPr>
          <w:ilvl w:val="0"/>
          <w:numId w:val="10"/>
        </w:numPr>
        <w:tabs>
          <w:tab w:val="num" w:pos="720"/>
        </w:tabs>
        <w:ind w:left="720" w:hanging="360"/>
        <w:rPr>
          <w:rFonts w:ascii="Arial" w:hAnsi="Arial" w:cs="Arial"/>
          <w:szCs w:val="24"/>
        </w:rPr>
      </w:pPr>
      <w:r w:rsidRPr="006C04C6">
        <w:rPr>
          <w:rFonts w:ascii="Arial" w:hAnsi="Arial" w:cs="Arial"/>
          <w:szCs w:val="24"/>
        </w:rPr>
        <w:t>school closures in an emergency or unexpectedly for any reason</w:t>
      </w:r>
    </w:p>
    <w:p w14:paraId="412FB60F" w14:textId="77777777" w:rsidR="003330CE" w:rsidRPr="006C04C6" w:rsidRDefault="003330CE" w:rsidP="00142DA9">
      <w:pPr>
        <w:pStyle w:val="Body1"/>
        <w:numPr>
          <w:ilvl w:val="0"/>
          <w:numId w:val="10"/>
        </w:numPr>
        <w:tabs>
          <w:tab w:val="num" w:pos="720"/>
        </w:tabs>
        <w:ind w:left="720" w:hanging="360"/>
        <w:rPr>
          <w:rFonts w:ascii="Arial" w:hAnsi="Arial" w:cs="Arial"/>
          <w:szCs w:val="24"/>
        </w:rPr>
      </w:pPr>
      <w:r w:rsidRPr="006C04C6">
        <w:rPr>
          <w:rFonts w:ascii="Arial" w:hAnsi="Arial" w:cs="Arial"/>
          <w:szCs w:val="24"/>
        </w:rPr>
        <w:t>general supervision available for your child in the morning and at lunchtime</w:t>
      </w:r>
    </w:p>
    <w:p w14:paraId="5E683FE7" w14:textId="77777777" w:rsidR="003330CE" w:rsidRPr="006C04C6" w:rsidRDefault="003330CE" w:rsidP="00142DA9">
      <w:pPr>
        <w:pStyle w:val="Body1"/>
        <w:numPr>
          <w:ilvl w:val="0"/>
          <w:numId w:val="10"/>
        </w:numPr>
        <w:tabs>
          <w:tab w:val="num" w:pos="720"/>
        </w:tabs>
        <w:ind w:left="720" w:hanging="360"/>
        <w:rPr>
          <w:rFonts w:ascii="Arial" w:hAnsi="Arial" w:cs="Arial"/>
          <w:szCs w:val="24"/>
        </w:rPr>
      </w:pPr>
      <w:r w:rsidRPr="006C04C6">
        <w:rPr>
          <w:rFonts w:ascii="Arial" w:hAnsi="Arial" w:cs="Arial"/>
          <w:szCs w:val="24"/>
        </w:rPr>
        <w:t>wet weather details</w:t>
      </w:r>
    </w:p>
    <w:p w14:paraId="606874AE" w14:textId="77777777" w:rsidR="003330CE" w:rsidRPr="006C04C6" w:rsidRDefault="003330CE" w:rsidP="00142DA9">
      <w:pPr>
        <w:pStyle w:val="Body1"/>
        <w:numPr>
          <w:ilvl w:val="0"/>
          <w:numId w:val="10"/>
        </w:numPr>
        <w:tabs>
          <w:tab w:val="num" w:pos="720"/>
        </w:tabs>
        <w:ind w:left="720" w:hanging="360"/>
        <w:rPr>
          <w:rFonts w:ascii="Arial" w:hAnsi="Arial" w:cs="Arial"/>
          <w:szCs w:val="24"/>
        </w:rPr>
      </w:pPr>
      <w:r w:rsidRPr="006C04C6">
        <w:rPr>
          <w:rFonts w:ascii="Arial" w:hAnsi="Arial" w:cs="Arial"/>
          <w:szCs w:val="24"/>
        </w:rPr>
        <w:t>how the school communicates with parents</w:t>
      </w:r>
    </w:p>
    <w:p w14:paraId="22512967" w14:textId="77777777" w:rsidR="003330CE" w:rsidRPr="006C04C6" w:rsidRDefault="003330CE" w:rsidP="00142DA9">
      <w:pPr>
        <w:pStyle w:val="Body1"/>
        <w:numPr>
          <w:ilvl w:val="0"/>
          <w:numId w:val="10"/>
        </w:numPr>
        <w:tabs>
          <w:tab w:val="num" w:pos="720"/>
        </w:tabs>
        <w:ind w:left="720" w:hanging="360"/>
        <w:rPr>
          <w:rFonts w:ascii="Arial" w:hAnsi="Arial" w:cs="Arial"/>
          <w:szCs w:val="24"/>
        </w:rPr>
      </w:pPr>
      <w:r w:rsidRPr="006C04C6">
        <w:rPr>
          <w:rFonts w:ascii="Arial" w:hAnsi="Arial" w:cs="Arial"/>
          <w:szCs w:val="24"/>
        </w:rPr>
        <w:t>how to complain if you are not happy about something.</w:t>
      </w:r>
    </w:p>
    <w:p w14:paraId="1EAE275E" w14:textId="77777777" w:rsidR="003330CE" w:rsidRPr="006C04C6" w:rsidRDefault="003330CE">
      <w:pPr>
        <w:pStyle w:val="Body1"/>
        <w:rPr>
          <w:rFonts w:ascii="Arial" w:hAnsi="Arial" w:cs="Arial"/>
          <w:szCs w:val="24"/>
        </w:rPr>
      </w:pPr>
    </w:p>
    <w:p w14:paraId="1A28F78D" w14:textId="77777777" w:rsidR="003330CE" w:rsidRPr="006C04C6" w:rsidRDefault="003330CE">
      <w:pPr>
        <w:pStyle w:val="Body1"/>
        <w:rPr>
          <w:rFonts w:ascii="Arial" w:hAnsi="Arial" w:cs="Arial"/>
          <w:szCs w:val="24"/>
        </w:rPr>
      </w:pPr>
      <w:r w:rsidRPr="006C04C6">
        <w:rPr>
          <w:rFonts w:ascii="Arial" w:hAnsi="Arial" w:cs="Arial"/>
          <w:szCs w:val="24"/>
        </w:rPr>
        <w:t xml:space="preserve">As with any organisation, to ensure smooth running and appropriate maintenance of standards, a range of procedures and policies </w:t>
      </w:r>
      <w:proofErr w:type="gramStart"/>
      <w:r w:rsidRPr="006C04C6">
        <w:rPr>
          <w:rFonts w:ascii="Arial" w:hAnsi="Arial" w:cs="Arial"/>
          <w:szCs w:val="24"/>
        </w:rPr>
        <w:t>have to</w:t>
      </w:r>
      <w:proofErr w:type="gramEnd"/>
      <w:r w:rsidRPr="006C04C6">
        <w:rPr>
          <w:rFonts w:ascii="Arial" w:hAnsi="Arial" w:cs="Arial"/>
          <w:szCs w:val="24"/>
        </w:rPr>
        <w:t xml:space="preserve"> be implemented within our school.</w:t>
      </w:r>
    </w:p>
    <w:p w14:paraId="30AD8AC1" w14:textId="77777777" w:rsidR="003330CE" w:rsidRPr="006C04C6" w:rsidRDefault="003330CE">
      <w:pPr>
        <w:pStyle w:val="Body1"/>
        <w:rPr>
          <w:rFonts w:ascii="Arial" w:hAnsi="Arial" w:cs="Arial"/>
          <w:szCs w:val="24"/>
        </w:rPr>
      </w:pPr>
    </w:p>
    <w:p w14:paraId="0CB0E03D" w14:textId="77777777" w:rsidR="003330CE" w:rsidRPr="006C04C6" w:rsidRDefault="003330CE">
      <w:pPr>
        <w:pStyle w:val="Body1"/>
        <w:rPr>
          <w:rFonts w:ascii="Arial" w:hAnsi="Arial" w:cs="Arial"/>
          <w:szCs w:val="24"/>
        </w:rPr>
      </w:pPr>
      <w:r w:rsidRPr="006C04C6">
        <w:rPr>
          <w:rFonts w:ascii="Arial" w:hAnsi="Arial" w:cs="Arial"/>
          <w:szCs w:val="24"/>
        </w:rPr>
        <w:t>This section gives an overview of the policies the school has in place. If you would like to see a full copy of these policies or to discuss them in more detail, please contact me. Most of these policies are available on the school website – www.hallglen.falkirk.sch.uk/</w:t>
      </w:r>
    </w:p>
    <w:p w14:paraId="78973AA1" w14:textId="77777777" w:rsidR="001C2CBD" w:rsidRPr="006C04C6" w:rsidRDefault="001C2CBD" w:rsidP="001C2CBD">
      <w:pPr>
        <w:pStyle w:val="Body1"/>
        <w:ind w:left="720"/>
        <w:rPr>
          <w:rFonts w:ascii="Arial" w:hAnsi="Arial" w:cs="Arial"/>
          <w:szCs w:val="24"/>
        </w:rPr>
      </w:pPr>
    </w:p>
    <w:p w14:paraId="5CB134B6" w14:textId="77777777" w:rsidR="003330CE" w:rsidRPr="006C04C6" w:rsidRDefault="003330CE">
      <w:pPr>
        <w:pStyle w:val="Body1"/>
        <w:rPr>
          <w:rFonts w:ascii="Arial" w:hAnsi="Arial" w:cs="Arial"/>
          <w:b/>
          <w:szCs w:val="24"/>
        </w:rPr>
      </w:pPr>
      <w:r w:rsidRPr="006C04C6">
        <w:rPr>
          <w:rFonts w:ascii="Arial" w:hAnsi="Arial" w:cs="Arial"/>
          <w:b/>
          <w:szCs w:val="24"/>
        </w:rPr>
        <w:t>Section Two – Parental Involvement in the School</w:t>
      </w:r>
    </w:p>
    <w:p w14:paraId="15401EA2" w14:textId="77777777" w:rsidR="003330CE" w:rsidRPr="006C04C6" w:rsidRDefault="003330CE">
      <w:pPr>
        <w:pStyle w:val="Body1"/>
        <w:rPr>
          <w:rFonts w:ascii="Arial" w:hAnsi="Arial" w:cs="Arial"/>
          <w:szCs w:val="24"/>
        </w:rPr>
      </w:pPr>
    </w:p>
    <w:p w14:paraId="57E3F1A2" w14:textId="77777777" w:rsidR="003330CE" w:rsidRPr="006C04C6" w:rsidRDefault="003330CE">
      <w:pPr>
        <w:pStyle w:val="Body1"/>
        <w:rPr>
          <w:rFonts w:ascii="Arial" w:hAnsi="Arial" w:cs="Arial"/>
          <w:szCs w:val="24"/>
        </w:rPr>
      </w:pPr>
      <w:r w:rsidRPr="006C04C6">
        <w:rPr>
          <w:rFonts w:ascii="Arial" w:hAnsi="Arial" w:cs="Arial"/>
          <w:szCs w:val="24"/>
        </w:rPr>
        <w:t xml:space="preserve">Parental involvement is very important as we know it helps children do better in school. </w:t>
      </w:r>
    </w:p>
    <w:p w14:paraId="5EB9CA50" w14:textId="77777777" w:rsidR="003330CE" w:rsidRPr="006C04C6" w:rsidRDefault="003330CE">
      <w:pPr>
        <w:pStyle w:val="Body1"/>
        <w:rPr>
          <w:rFonts w:ascii="Arial" w:hAnsi="Arial" w:cs="Arial"/>
          <w:szCs w:val="24"/>
        </w:rPr>
      </w:pPr>
    </w:p>
    <w:p w14:paraId="18933F93" w14:textId="77777777" w:rsidR="003330CE" w:rsidRPr="006C04C6" w:rsidRDefault="003330CE">
      <w:pPr>
        <w:pStyle w:val="Body1"/>
        <w:rPr>
          <w:rFonts w:ascii="Arial" w:hAnsi="Arial" w:cs="Arial"/>
          <w:szCs w:val="24"/>
        </w:rPr>
      </w:pPr>
      <w:r w:rsidRPr="006C04C6">
        <w:rPr>
          <w:rFonts w:ascii="Arial" w:hAnsi="Arial" w:cs="Arial"/>
          <w:szCs w:val="24"/>
        </w:rPr>
        <w:t>This section contains information about how parents can be involved in supporting learning at home as part of a home</w:t>
      </w:r>
      <w:r w:rsidRPr="006C04C6">
        <w:rPr>
          <w:rFonts w:ascii="Arial" w:hAnsi="Arial" w:cs="Arial"/>
          <w:b/>
          <w:szCs w:val="24"/>
        </w:rPr>
        <w:t xml:space="preserve"> – </w:t>
      </w:r>
      <w:r w:rsidRPr="006C04C6">
        <w:rPr>
          <w:rFonts w:ascii="Arial" w:hAnsi="Arial" w:cs="Arial"/>
          <w:szCs w:val="24"/>
        </w:rPr>
        <w:t>school</w:t>
      </w:r>
      <w:r w:rsidRPr="006C04C6">
        <w:rPr>
          <w:rFonts w:ascii="Arial" w:hAnsi="Arial" w:cs="Arial"/>
          <w:b/>
          <w:szCs w:val="24"/>
        </w:rPr>
        <w:t xml:space="preserve"> </w:t>
      </w:r>
      <w:r w:rsidRPr="006C04C6">
        <w:rPr>
          <w:rFonts w:ascii="Arial" w:hAnsi="Arial" w:cs="Arial"/>
          <w:szCs w:val="24"/>
        </w:rPr>
        <w:t>partnership.</w:t>
      </w:r>
    </w:p>
    <w:p w14:paraId="63FA9C14" w14:textId="77777777" w:rsidR="003330CE" w:rsidRPr="006C04C6" w:rsidRDefault="003330CE">
      <w:pPr>
        <w:pStyle w:val="Body1"/>
        <w:rPr>
          <w:rFonts w:ascii="Arial" w:hAnsi="Arial" w:cs="Arial"/>
          <w:szCs w:val="24"/>
        </w:rPr>
      </w:pPr>
    </w:p>
    <w:p w14:paraId="20429584" w14:textId="77777777" w:rsidR="003330CE" w:rsidRPr="006C04C6" w:rsidRDefault="003330CE">
      <w:pPr>
        <w:pStyle w:val="Body1"/>
        <w:rPr>
          <w:rFonts w:ascii="Arial" w:hAnsi="Arial" w:cs="Arial"/>
          <w:szCs w:val="24"/>
        </w:rPr>
      </w:pPr>
      <w:r w:rsidRPr="006C04C6">
        <w:rPr>
          <w:rFonts w:ascii="Arial" w:hAnsi="Arial" w:cs="Arial"/>
          <w:szCs w:val="24"/>
        </w:rPr>
        <w:lastRenderedPageBreak/>
        <w:t>You can also find out more about the ethos of the school, what our values are and our aspirations for our pupils including how we celebrate pupil success, and links we have with partner organisations and the wider local, national and international community.</w:t>
      </w:r>
    </w:p>
    <w:p w14:paraId="356EB229" w14:textId="77777777" w:rsidR="003330CE" w:rsidRPr="006C04C6" w:rsidRDefault="003330CE">
      <w:pPr>
        <w:pStyle w:val="Body1"/>
        <w:rPr>
          <w:rFonts w:ascii="Arial" w:hAnsi="Arial" w:cs="Arial"/>
          <w:szCs w:val="24"/>
        </w:rPr>
      </w:pPr>
    </w:p>
    <w:p w14:paraId="72B59420" w14:textId="77777777" w:rsidR="003330CE" w:rsidRPr="006C04C6" w:rsidRDefault="003330CE">
      <w:pPr>
        <w:pStyle w:val="Body1"/>
        <w:rPr>
          <w:rFonts w:ascii="Arial" w:hAnsi="Arial" w:cs="Arial"/>
          <w:szCs w:val="24"/>
        </w:rPr>
      </w:pPr>
      <w:r w:rsidRPr="006C04C6">
        <w:rPr>
          <w:rFonts w:ascii="Arial" w:hAnsi="Arial" w:cs="Arial"/>
          <w:szCs w:val="24"/>
        </w:rPr>
        <w:t>Lastly, it includes information on our Parent Teacher Association/Parent Association and Parent Council, how to contact them and how parents can get involved in the life and work of the school.</w:t>
      </w:r>
    </w:p>
    <w:p w14:paraId="3B008989" w14:textId="77777777" w:rsidR="003330CE" w:rsidRPr="006C04C6" w:rsidRDefault="003330CE">
      <w:pPr>
        <w:pStyle w:val="Body1"/>
        <w:rPr>
          <w:rFonts w:ascii="Arial" w:hAnsi="Arial" w:cs="Arial"/>
          <w:szCs w:val="24"/>
        </w:rPr>
      </w:pPr>
    </w:p>
    <w:p w14:paraId="1EA914A1" w14:textId="77777777" w:rsidR="003330CE" w:rsidRPr="006C04C6" w:rsidRDefault="003330CE">
      <w:pPr>
        <w:keepNext/>
        <w:widowControl w:val="0"/>
        <w:tabs>
          <w:tab w:val="left" w:pos="720"/>
          <w:tab w:val="left" w:pos="1440"/>
          <w:tab w:val="left" w:pos="2160"/>
          <w:tab w:val="left" w:pos="2880"/>
          <w:tab w:val="left" w:pos="4680"/>
          <w:tab w:val="left" w:pos="5400"/>
          <w:tab w:val="right" w:pos="9000"/>
        </w:tabs>
        <w:spacing w:after="240"/>
        <w:jc w:val="both"/>
        <w:outlineLvl w:val="0"/>
        <w:rPr>
          <w:rFonts w:ascii="Arial" w:eastAsia="Arial Unicode MS" w:hAnsi="Arial" w:cs="Arial"/>
          <w:b/>
          <w:color w:val="000000"/>
          <w:u w:color="000000"/>
        </w:rPr>
      </w:pPr>
      <w:r w:rsidRPr="006C04C6">
        <w:rPr>
          <w:rFonts w:ascii="Arial" w:eastAsia="Arial Unicode MS" w:hAnsi="Arial" w:cs="Arial"/>
          <w:b/>
          <w:color w:val="000000"/>
          <w:u w:color="000000"/>
        </w:rPr>
        <w:t>Section Three – School Curriculum</w:t>
      </w:r>
    </w:p>
    <w:p w14:paraId="57891F61" w14:textId="77777777" w:rsidR="003330CE" w:rsidRPr="006C04C6" w:rsidRDefault="003330CE">
      <w:pPr>
        <w:pStyle w:val="Body1"/>
        <w:rPr>
          <w:rFonts w:ascii="Arial" w:hAnsi="Arial" w:cs="Arial"/>
          <w:szCs w:val="24"/>
        </w:rPr>
      </w:pPr>
      <w:r w:rsidRPr="006C04C6">
        <w:rPr>
          <w:rFonts w:ascii="Arial" w:hAnsi="Arial" w:cs="Arial"/>
          <w:szCs w:val="24"/>
        </w:rPr>
        <w:t xml:space="preserve">This section describes how the curriculum is planned and delivered in the school including the range of subjects and subject areas your child will be learning.  It also includes information on how pupils develop skills for learning, life and work, including literacy, numeracy and health and wellbeing in and out of the classroom. </w:t>
      </w:r>
    </w:p>
    <w:p w14:paraId="4285C399" w14:textId="77777777" w:rsidR="003330CE" w:rsidRPr="006C04C6" w:rsidRDefault="003330CE">
      <w:pPr>
        <w:pStyle w:val="Body1"/>
        <w:rPr>
          <w:rFonts w:ascii="Arial" w:hAnsi="Arial" w:cs="Arial"/>
          <w:szCs w:val="24"/>
        </w:rPr>
      </w:pPr>
    </w:p>
    <w:p w14:paraId="20ADABFC" w14:textId="77777777" w:rsidR="003330CE" w:rsidRPr="006C04C6" w:rsidRDefault="003330CE">
      <w:pPr>
        <w:pStyle w:val="Body1"/>
        <w:rPr>
          <w:rFonts w:ascii="Arial" w:hAnsi="Arial" w:cs="Arial"/>
          <w:szCs w:val="24"/>
        </w:rPr>
      </w:pPr>
      <w:r w:rsidRPr="006C04C6">
        <w:rPr>
          <w:rFonts w:ascii="Arial" w:hAnsi="Arial" w:cs="Arial"/>
          <w:szCs w:val="24"/>
        </w:rPr>
        <w:t>As well as giving you information about the statutory curriculum requirements we have included details on sports and outdoor activities available to pupils and the range of facilities available within the school.</w:t>
      </w:r>
    </w:p>
    <w:p w14:paraId="41ABAF80" w14:textId="77777777" w:rsidR="003330CE" w:rsidRPr="006C04C6" w:rsidRDefault="003330CE">
      <w:pPr>
        <w:pStyle w:val="Body1"/>
        <w:rPr>
          <w:rFonts w:ascii="Arial" w:hAnsi="Arial" w:cs="Arial"/>
          <w:szCs w:val="24"/>
        </w:rPr>
      </w:pPr>
    </w:p>
    <w:p w14:paraId="727889E1" w14:textId="77777777" w:rsidR="003330CE" w:rsidRPr="006C04C6" w:rsidRDefault="003330CE">
      <w:pPr>
        <w:pStyle w:val="Body1"/>
        <w:rPr>
          <w:rFonts w:ascii="Arial" w:hAnsi="Arial" w:cs="Arial"/>
          <w:szCs w:val="24"/>
        </w:rPr>
      </w:pPr>
      <w:r w:rsidRPr="006C04C6">
        <w:rPr>
          <w:rFonts w:ascii="Arial" w:hAnsi="Arial" w:cs="Arial"/>
          <w:szCs w:val="24"/>
        </w:rPr>
        <w:t>Details of how parents will be informed about sensitive aspects of learning e.g. relationships, sexual health, parenthood and drugs awareness are included as well as information about religious instruction and observance and arrangements for parents who wish to exercise their right to withdraw their child.</w:t>
      </w:r>
    </w:p>
    <w:p w14:paraId="154E686A" w14:textId="77777777" w:rsidR="003330CE" w:rsidRPr="006C04C6" w:rsidRDefault="003330CE">
      <w:pPr>
        <w:pStyle w:val="Body1"/>
        <w:rPr>
          <w:rFonts w:ascii="Arial" w:hAnsi="Arial" w:cs="Arial"/>
          <w:szCs w:val="24"/>
        </w:rPr>
      </w:pPr>
    </w:p>
    <w:p w14:paraId="7C085EBB" w14:textId="77777777" w:rsidR="003330CE" w:rsidRPr="006C04C6" w:rsidRDefault="003330CE">
      <w:pPr>
        <w:pStyle w:val="Body1"/>
        <w:rPr>
          <w:rFonts w:ascii="Arial" w:hAnsi="Arial" w:cs="Arial"/>
          <w:szCs w:val="24"/>
        </w:rPr>
      </w:pPr>
      <w:r w:rsidRPr="006C04C6">
        <w:rPr>
          <w:rFonts w:ascii="Arial" w:hAnsi="Arial" w:cs="Arial"/>
          <w:szCs w:val="24"/>
        </w:rPr>
        <w:t>This handbook also tells you how we will report on your child’s progress and what written reports may be sent out to parents.</w:t>
      </w:r>
    </w:p>
    <w:p w14:paraId="68271CEC" w14:textId="77777777" w:rsidR="003330CE" w:rsidRDefault="003330CE">
      <w:pPr>
        <w:pStyle w:val="Body1"/>
        <w:rPr>
          <w:rFonts w:ascii="Arial" w:hAnsi="Arial" w:cs="Arial"/>
          <w:szCs w:val="24"/>
        </w:rPr>
      </w:pPr>
    </w:p>
    <w:p w14:paraId="3F8D86A4" w14:textId="77777777" w:rsidR="0040446B" w:rsidRPr="006C04C6" w:rsidRDefault="0040446B">
      <w:pPr>
        <w:pStyle w:val="Body1"/>
        <w:rPr>
          <w:rFonts w:ascii="Arial" w:hAnsi="Arial" w:cs="Arial"/>
          <w:szCs w:val="24"/>
        </w:rPr>
      </w:pPr>
    </w:p>
    <w:p w14:paraId="3373138D" w14:textId="77777777" w:rsidR="003330CE" w:rsidRPr="006C04C6" w:rsidRDefault="003330CE">
      <w:pPr>
        <w:keepNext/>
        <w:widowControl w:val="0"/>
        <w:tabs>
          <w:tab w:val="left" w:pos="720"/>
          <w:tab w:val="left" w:pos="1440"/>
          <w:tab w:val="left" w:pos="2160"/>
          <w:tab w:val="left" w:pos="2880"/>
          <w:tab w:val="left" w:pos="4680"/>
          <w:tab w:val="left" w:pos="5400"/>
          <w:tab w:val="right" w:pos="9000"/>
        </w:tabs>
        <w:spacing w:after="240"/>
        <w:jc w:val="both"/>
        <w:outlineLvl w:val="0"/>
        <w:rPr>
          <w:rFonts w:ascii="Arial" w:eastAsia="Arial Unicode MS" w:hAnsi="Arial" w:cs="Arial"/>
          <w:b/>
          <w:color w:val="000000"/>
          <w:u w:color="000000"/>
        </w:rPr>
      </w:pPr>
      <w:r w:rsidRPr="006C04C6">
        <w:rPr>
          <w:rFonts w:ascii="Arial" w:eastAsia="Arial Unicode MS" w:hAnsi="Arial" w:cs="Arial"/>
          <w:b/>
          <w:color w:val="000000"/>
          <w:u w:color="000000"/>
        </w:rPr>
        <w:t>Section Four – Support for Pupils</w:t>
      </w:r>
    </w:p>
    <w:p w14:paraId="60C1D71F" w14:textId="77777777" w:rsidR="003330CE" w:rsidRPr="006C04C6" w:rsidRDefault="003330CE">
      <w:pPr>
        <w:pStyle w:val="Body1"/>
        <w:rPr>
          <w:rFonts w:ascii="Arial" w:hAnsi="Arial" w:cs="Arial"/>
          <w:szCs w:val="24"/>
        </w:rPr>
      </w:pPr>
      <w:r w:rsidRPr="006C04C6">
        <w:rPr>
          <w:rFonts w:ascii="Arial" w:hAnsi="Arial" w:cs="Arial"/>
          <w:szCs w:val="24"/>
        </w:rPr>
        <w:t xml:space="preserve">This section gives information about how pupils’ additional support needs will be identified and </w:t>
      </w:r>
      <w:r w:rsidR="004D0DFA" w:rsidRPr="006C04C6">
        <w:rPr>
          <w:rFonts w:ascii="Arial" w:hAnsi="Arial" w:cs="Arial"/>
          <w:szCs w:val="24"/>
        </w:rPr>
        <w:t>addressed,</w:t>
      </w:r>
      <w:r w:rsidRPr="006C04C6">
        <w:rPr>
          <w:rFonts w:ascii="Arial" w:hAnsi="Arial" w:cs="Arial"/>
          <w:szCs w:val="24"/>
        </w:rPr>
        <w:t xml:space="preserve"> and the types of specialist services provided within our school. This handbook also explains who to contact for more information if you think your child has additional support needs.</w:t>
      </w:r>
    </w:p>
    <w:p w14:paraId="0766A45F" w14:textId="77777777" w:rsidR="003330CE" w:rsidRPr="006C04C6" w:rsidRDefault="003330CE">
      <w:pPr>
        <w:pStyle w:val="Body1"/>
        <w:rPr>
          <w:rFonts w:ascii="Arial" w:hAnsi="Arial" w:cs="Arial"/>
          <w:szCs w:val="24"/>
        </w:rPr>
      </w:pPr>
    </w:p>
    <w:p w14:paraId="07BC7767" w14:textId="77777777" w:rsidR="003330CE" w:rsidRPr="006C04C6" w:rsidRDefault="003330CE">
      <w:pPr>
        <w:pStyle w:val="Body1"/>
        <w:rPr>
          <w:rFonts w:ascii="Arial" w:hAnsi="Arial" w:cs="Arial"/>
          <w:szCs w:val="24"/>
        </w:rPr>
      </w:pPr>
      <w:r w:rsidRPr="006C04C6">
        <w:rPr>
          <w:rFonts w:ascii="Arial" w:hAnsi="Arial" w:cs="Arial"/>
          <w:szCs w:val="24"/>
        </w:rPr>
        <w:t>This section also gives information about transition –</w:t>
      </w:r>
      <w:r w:rsidR="00AE11DF" w:rsidRPr="006C04C6">
        <w:rPr>
          <w:rFonts w:ascii="Arial" w:hAnsi="Arial" w:cs="Arial"/>
          <w:szCs w:val="24"/>
        </w:rPr>
        <w:t xml:space="preserve"> from primary school to </w:t>
      </w:r>
      <w:r w:rsidRPr="006C04C6">
        <w:rPr>
          <w:rFonts w:ascii="Arial" w:hAnsi="Arial" w:cs="Arial"/>
          <w:szCs w:val="24"/>
        </w:rPr>
        <w:t>secondary school – what the arrangements are and contact details of the catchment high school to which our pupils normally transfer. There are also details about making a placing request to another school.</w:t>
      </w:r>
    </w:p>
    <w:p w14:paraId="643D684F" w14:textId="77777777" w:rsidR="003330CE" w:rsidRPr="006C04C6" w:rsidRDefault="003330CE">
      <w:pPr>
        <w:pStyle w:val="Body1"/>
        <w:rPr>
          <w:rFonts w:ascii="Arial" w:hAnsi="Arial" w:cs="Arial"/>
          <w:szCs w:val="24"/>
        </w:rPr>
      </w:pPr>
    </w:p>
    <w:p w14:paraId="22D779E4" w14:textId="77777777" w:rsidR="003330CE" w:rsidRPr="006C04C6" w:rsidRDefault="003330CE">
      <w:pPr>
        <w:keepNext/>
        <w:widowControl w:val="0"/>
        <w:tabs>
          <w:tab w:val="left" w:pos="720"/>
          <w:tab w:val="left" w:pos="1440"/>
          <w:tab w:val="left" w:pos="2160"/>
          <w:tab w:val="left" w:pos="2880"/>
          <w:tab w:val="left" w:pos="4680"/>
          <w:tab w:val="left" w:pos="5400"/>
          <w:tab w:val="right" w:pos="9000"/>
        </w:tabs>
        <w:spacing w:after="240"/>
        <w:jc w:val="both"/>
        <w:outlineLvl w:val="0"/>
        <w:rPr>
          <w:rFonts w:ascii="Arial" w:eastAsia="Arial Unicode MS" w:hAnsi="Arial" w:cs="Arial"/>
          <w:b/>
          <w:color w:val="000000"/>
          <w:u w:color="000000"/>
        </w:rPr>
      </w:pPr>
      <w:r w:rsidRPr="006C04C6">
        <w:rPr>
          <w:rFonts w:ascii="Arial" w:eastAsia="Arial Unicode MS" w:hAnsi="Arial" w:cs="Arial"/>
          <w:b/>
          <w:color w:val="000000"/>
          <w:u w:color="000000"/>
        </w:rPr>
        <w:t xml:space="preserve">Section Five – School Improvement </w:t>
      </w:r>
    </w:p>
    <w:p w14:paraId="3F6BD57A" w14:textId="77777777" w:rsidR="003330CE" w:rsidRPr="006C04C6" w:rsidRDefault="003330CE">
      <w:pPr>
        <w:pStyle w:val="Body1"/>
        <w:rPr>
          <w:rFonts w:ascii="Arial" w:hAnsi="Arial" w:cs="Arial"/>
          <w:szCs w:val="24"/>
        </w:rPr>
      </w:pPr>
      <w:r w:rsidRPr="006C04C6">
        <w:rPr>
          <w:rFonts w:ascii="Arial" w:hAnsi="Arial" w:cs="Arial"/>
          <w:szCs w:val="24"/>
        </w:rPr>
        <w:t>Section five gives you an overview of the main achievements of the school within the last 12 months and performance information relating to literacy, numeracy and health and wellbeing.</w:t>
      </w:r>
    </w:p>
    <w:p w14:paraId="26E98542" w14:textId="77777777" w:rsidR="003330CE" w:rsidRPr="006C04C6" w:rsidRDefault="003330CE">
      <w:pPr>
        <w:pStyle w:val="Body1"/>
        <w:rPr>
          <w:rFonts w:ascii="Arial" w:hAnsi="Arial" w:cs="Arial"/>
          <w:szCs w:val="24"/>
        </w:rPr>
      </w:pPr>
    </w:p>
    <w:p w14:paraId="67AA09F1" w14:textId="77777777" w:rsidR="003330CE" w:rsidRPr="006C04C6" w:rsidRDefault="003330CE">
      <w:pPr>
        <w:pStyle w:val="Body1"/>
        <w:rPr>
          <w:rFonts w:ascii="Arial" w:hAnsi="Arial" w:cs="Arial"/>
          <w:szCs w:val="24"/>
        </w:rPr>
      </w:pPr>
      <w:r w:rsidRPr="006C04C6">
        <w:rPr>
          <w:rFonts w:ascii="Arial" w:hAnsi="Arial" w:cs="Arial"/>
          <w:szCs w:val="24"/>
        </w:rPr>
        <w:lastRenderedPageBreak/>
        <w:t xml:space="preserve">Whilst Falkirk Council is happy to provide this </w:t>
      </w:r>
      <w:proofErr w:type="gramStart"/>
      <w:r w:rsidRPr="006C04C6">
        <w:rPr>
          <w:rFonts w:ascii="Arial" w:hAnsi="Arial" w:cs="Arial"/>
          <w:szCs w:val="24"/>
        </w:rPr>
        <w:t>information</w:t>
      </w:r>
      <w:proofErr w:type="gramEnd"/>
      <w:r w:rsidRPr="006C04C6">
        <w:rPr>
          <w:rFonts w:ascii="Arial" w:hAnsi="Arial" w:cs="Arial"/>
          <w:szCs w:val="24"/>
        </w:rPr>
        <w:t xml:space="preserve"> we do have some reservations that the publication of raw statistics, without any kind of informed qualification, can be misleading to the reader.  </w:t>
      </w:r>
      <w:proofErr w:type="gramStart"/>
      <w:r w:rsidRPr="006C04C6">
        <w:rPr>
          <w:rFonts w:ascii="Arial" w:hAnsi="Arial" w:cs="Arial"/>
          <w:szCs w:val="24"/>
        </w:rPr>
        <w:t>In particular, they</w:t>
      </w:r>
      <w:proofErr w:type="gramEnd"/>
      <w:r w:rsidRPr="006C04C6">
        <w:rPr>
          <w:rFonts w:ascii="Arial" w:hAnsi="Arial" w:cs="Arial"/>
          <w:szCs w:val="24"/>
        </w:rPr>
        <w:t xml:space="preserve"> should not be construed as offering an indication of the quality of education provided in any of our schools.</w:t>
      </w:r>
    </w:p>
    <w:p w14:paraId="014C6202" w14:textId="77777777" w:rsidR="003330CE" w:rsidRPr="006C04C6" w:rsidRDefault="003330CE">
      <w:pPr>
        <w:pStyle w:val="Body1"/>
        <w:rPr>
          <w:rFonts w:ascii="Arial" w:hAnsi="Arial" w:cs="Arial"/>
          <w:szCs w:val="24"/>
        </w:rPr>
      </w:pPr>
    </w:p>
    <w:p w14:paraId="6A589913" w14:textId="77777777" w:rsidR="003330CE" w:rsidRPr="006C04C6" w:rsidRDefault="003330CE">
      <w:pPr>
        <w:pStyle w:val="Body1"/>
        <w:rPr>
          <w:rFonts w:ascii="Arial" w:hAnsi="Arial" w:cs="Arial"/>
          <w:szCs w:val="24"/>
        </w:rPr>
      </w:pPr>
      <w:r w:rsidRPr="006C04C6">
        <w:rPr>
          <w:rFonts w:ascii="Arial" w:hAnsi="Arial" w:cs="Arial"/>
          <w:szCs w:val="24"/>
        </w:rPr>
        <w:t>We have also shown where you can get further information about our plans for the next three years to improve our performance and how the school will involve parents in that improvement.</w:t>
      </w:r>
    </w:p>
    <w:p w14:paraId="63F57080" w14:textId="77777777" w:rsidR="003330CE" w:rsidRPr="006C04C6" w:rsidRDefault="003330CE">
      <w:pPr>
        <w:pStyle w:val="Body1"/>
        <w:rPr>
          <w:rFonts w:ascii="Arial" w:hAnsi="Arial" w:cs="Arial"/>
          <w:szCs w:val="24"/>
        </w:rPr>
      </w:pPr>
    </w:p>
    <w:p w14:paraId="59E9DACE" w14:textId="77777777" w:rsidR="003330CE" w:rsidRPr="006C04C6" w:rsidRDefault="003330CE">
      <w:pPr>
        <w:pStyle w:val="Body1"/>
        <w:rPr>
          <w:rFonts w:ascii="Arial" w:hAnsi="Arial" w:cs="Arial"/>
          <w:szCs w:val="24"/>
        </w:rPr>
      </w:pPr>
      <w:r w:rsidRPr="006C04C6">
        <w:rPr>
          <w:rFonts w:ascii="Arial" w:hAnsi="Arial" w:cs="Arial"/>
          <w:szCs w:val="24"/>
        </w:rPr>
        <w:t xml:space="preserve">I hope you find </w:t>
      </w:r>
      <w:proofErr w:type="gramStart"/>
      <w:r w:rsidRPr="006C04C6">
        <w:rPr>
          <w:rFonts w:ascii="Arial" w:hAnsi="Arial" w:cs="Arial"/>
          <w:szCs w:val="24"/>
        </w:rPr>
        <w:t>all of</w:t>
      </w:r>
      <w:proofErr w:type="gramEnd"/>
      <w:r w:rsidRPr="006C04C6">
        <w:rPr>
          <w:rFonts w:ascii="Arial" w:hAnsi="Arial" w:cs="Arial"/>
          <w:szCs w:val="24"/>
        </w:rPr>
        <w:t xml:space="preserve"> the above information helpful and self-explanatory. If you have any queries about any of the information contained in this handbook, or indeed about any aspect of our school, please do not hesitate to contact </w:t>
      </w:r>
      <w:r w:rsidR="00D5671F" w:rsidRPr="006C04C6">
        <w:rPr>
          <w:rFonts w:ascii="Arial" w:hAnsi="Arial" w:cs="Arial"/>
          <w:szCs w:val="24"/>
        </w:rPr>
        <w:t>us at the school</w:t>
      </w:r>
      <w:r w:rsidRPr="006C04C6">
        <w:rPr>
          <w:rFonts w:ascii="Arial" w:hAnsi="Arial" w:cs="Arial"/>
          <w:szCs w:val="24"/>
        </w:rPr>
        <w:t>.</w:t>
      </w:r>
    </w:p>
    <w:p w14:paraId="7B7BF7C9" w14:textId="77777777" w:rsidR="003330CE" w:rsidRPr="006C04C6" w:rsidRDefault="003330CE">
      <w:pPr>
        <w:pStyle w:val="Body1"/>
        <w:rPr>
          <w:rFonts w:ascii="Arial" w:hAnsi="Arial" w:cs="Arial"/>
          <w:szCs w:val="24"/>
        </w:rPr>
      </w:pPr>
    </w:p>
    <w:p w14:paraId="670952E7" w14:textId="5941538E" w:rsidR="00EC117E" w:rsidRDefault="009869DA">
      <w:pPr>
        <w:pStyle w:val="Body1"/>
        <w:rPr>
          <w:rFonts w:ascii="Arial" w:hAnsi="Arial" w:cs="Arial"/>
          <w:szCs w:val="24"/>
        </w:rPr>
      </w:pPr>
      <w:r>
        <w:rPr>
          <w:rFonts w:ascii="Arial" w:hAnsi="Arial" w:cs="Arial"/>
          <w:szCs w:val="24"/>
        </w:rPr>
        <w:t xml:space="preserve">Mrs </w:t>
      </w:r>
      <w:r w:rsidR="00EC117E">
        <w:rPr>
          <w:rFonts w:ascii="Arial" w:hAnsi="Arial" w:cs="Arial"/>
          <w:szCs w:val="24"/>
        </w:rPr>
        <w:t>Caroline McKay</w:t>
      </w:r>
    </w:p>
    <w:p w14:paraId="2096EAA6" w14:textId="7E3F5AE7" w:rsidR="003330CE" w:rsidRPr="006C04C6" w:rsidRDefault="00EC117E">
      <w:pPr>
        <w:pStyle w:val="Body1"/>
        <w:rPr>
          <w:rFonts w:ascii="Arial" w:hAnsi="Arial" w:cs="Arial"/>
          <w:szCs w:val="24"/>
        </w:rPr>
      </w:pPr>
      <w:r>
        <w:rPr>
          <w:rFonts w:ascii="Arial" w:hAnsi="Arial" w:cs="Arial"/>
          <w:szCs w:val="24"/>
        </w:rPr>
        <w:t xml:space="preserve">Acting </w:t>
      </w:r>
      <w:r w:rsidR="003330CE" w:rsidRPr="006C04C6">
        <w:rPr>
          <w:rFonts w:ascii="Arial" w:hAnsi="Arial" w:cs="Arial"/>
          <w:szCs w:val="24"/>
        </w:rPr>
        <w:t>Head Teacher</w:t>
      </w:r>
    </w:p>
    <w:p w14:paraId="58B4AC55" w14:textId="77777777" w:rsidR="001F4179" w:rsidRPr="006C04C6" w:rsidRDefault="001F4179">
      <w:pPr>
        <w:pStyle w:val="Body1"/>
        <w:rPr>
          <w:rFonts w:ascii="Arial" w:hAnsi="Arial" w:cs="Arial"/>
          <w:szCs w:val="24"/>
        </w:rPr>
      </w:pPr>
      <w:r w:rsidRPr="006C04C6">
        <w:rPr>
          <w:rFonts w:ascii="Arial" w:hAnsi="Arial" w:cs="Arial"/>
          <w:szCs w:val="24"/>
        </w:rPr>
        <w:t>Hallglen Primary School</w:t>
      </w:r>
    </w:p>
    <w:p w14:paraId="26442467" w14:textId="77777777" w:rsidR="001C2CBD" w:rsidRPr="006C04C6" w:rsidRDefault="001C2CBD">
      <w:pPr>
        <w:pStyle w:val="Body1"/>
        <w:rPr>
          <w:rFonts w:ascii="Arial" w:hAnsi="Arial" w:cs="Arial"/>
          <w:szCs w:val="24"/>
        </w:rPr>
      </w:pPr>
    </w:p>
    <w:p w14:paraId="1F354FFF" w14:textId="77777777" w:rsidR="005B7675" w:rsidRPr="006C04C6" w:rsidRDefault="005B7675">
      <w:pPr>
        <w:pStyle w:val="Body1"/>
        <w:rPr>
          <w:rFonts w:ascii="Arial" w:hAnsi="Arial" w:cs="Arial"/>
          <w:szCs w:val="24"/>
        </w:rPr>
      </w:pPr>
    </w:p>
    <w:p w14:paraId="5B4AB58A" w14:textId="77777777" w:rsidR="005B7675" w:rsidRPr="006C04C6" w:rsidRDefault="005B7675">
      <w:pPr>
        <w:pStyle w:val="Body1"/>
        <w:rPr>
          <w:rFonts w:ascii="Arial" w:hAnsi="Arial" w:cs="Arial"/>
          <w:szCs w:val="24"/>
        </w:rPr>
      </w:pPr>
    </w:p>
    <w:p w14:paraId="5C23490C" w14:textId="77777777" w:rsidR="003330CE" w:rsidRPr="006C04C6" w:rsidRDefault="003330CE">
      <w:pPr>
        <w:pStyle w:val="Body1"/>
        <w:rPr>
          <w:rFonts w:ascii="Arial" w:hAnsi="Arial" w:cs="Arial"/>
          <w:szCs w:val="24"/>
        </w:rPr>
      </w:pPr>
    </w:p>
    <w:p w14:paraId="50B62A00" w14:textId="77777777" w:rsidR="00196905" w:rsidRPr="006C04C6" w:rsidRDefault="00196905">
      <w:pPr>
        <w:pStyle w:val="Body1"/>
        <w:rPr>
          <w:rFonts w:ascii="Arial" w:hAnsi="Arial" w:cs="Arial"/>
          <w:szCs w:val="24"/>
        </w:rPr>
      </w:pPr>
    </w:p>
    <w:p w14:paraId="77761744" w14:textId="77777777" w:rsidR="00196905" w:rsidRPr="006C04C6" w:rsidRDefault="00196905">
      <w:pPr>
        <w:pStyle w:val="Body1"/>
        <w:rPr>
          <w:rFonts w:ascii="Arial" w:hAnsi="Arial" w:cs="Arial"/>
          <w:szCs w:val="24"/>
        </w:rPr>
      </w:pPr>
    </w:p>
    <w:p w14:paraId="086780AB" w14:textId="77777777" w:rsidR="00196905" w:rsidRPr="006C04C6" w:rsidRDefault="00196905">
      <w:pPr>
        <w:pStyle w:val="Body1"/>
        <w:rPr>
          <w:rFonts w:ascii="Arial" w:hAnsi="Arial" w:cs="Arial"/>
          <w:szCs w:val="24"/>
        </w:rPr>
      </w:pPr>
    </w:p>
    <w:p w14:paraId="05BFE86E" w14:textId="77777777" w:rsidR="00196905" w:rsidRPr="006C04C6" w:rsidRDefault="00196905">
      <w:pPr>
        <w:pStyle w:val="Body1"/>
        <w:rPr>
          <w:rFonts w:ascii="Arial" w:hAnsi="Arial" w:cs="Arial"/>
          <w:szCs w:val="24"/>
        </w:rPr>
      </w:pPr>
    </w:p>
    <w:p w14:paraId="2E44824D" w14:textId="77777777" w:rsidR="00196905" w:rsidRPr="006C04C6" w:rsidRDefault="00196905">
      <w:pPr>
        <w:pStyle w:val="Body1"/>
        <w:rPr>
          <w:rFonts w:ascii="Arial" w:hAnsi="Arial" w:cs="Arial"/>
          <w:szCs w:val="24"/>
        </w:rPr>
      </w:pPr>
    </w:p>
    <w:p w14:paraId="1547A29C" w14:textId="77777777" w:rsidR="00196905" w:rsidRDefault="00196905">
      <w:pPr>
        <w:pStyle w:val="Body1"/>
        <w:rPr>
          <w:rFonts w:ascii="Arial" w:hAnsi="Arial" w:cs="Arial"/>
          <w:szCs w:val="24"/>
        </w:rPr>
      </w:pPr>
    </w:p>
    <w:p w14:paraId="7835FDF4" w14:textId="77777777" w:rsidR="006C04C6" w:rsidRDefault="006C04C6">
      <w:pPr>
        <w:pStyle w:val="Body1"/>
        <w:rPr>
          <w:rFonts w:ascii="Arial" w:hAnsi="Arial" w:cs="Arial"/>
          <w:szCs w:val="24"/>
        </w:rPr>
      </w:pPr>
    </w:p>
    <w:p w14:paraId="4A5C7E30" w14:textId="77777777" w:rsidR="006C04C6" w:rsidRDefault="006C04C6">
      <w:pPr>
        <w:pStyle w:val="Body1"/>
        <w:rPr>
          <w:rFonts w:ascii="Arial" w:hAnsi="Arial" w:cs="Arial"/>
          <w:szCs w:val="24"/>
        </w:rPr>
      </w:pPr>
    </w:p>
    <w:p w14:paraId="5961DDB7" w14:textId="77777777" w:rsidR="00196905" w:rsidRDefault="00196905">
      <w:pPr>
        <w:pStyle w:val="Body1"/>
        <w:rPr>
          <w:rFonts w:ascii="Arial" w:hAnsi="Arial" w:cs="Arial"/>
          <w:szCs w:val="24"/>
        </w:rPr>
      </w:pPr>
    </w:p>
    <w:p w14:paraId="1A838D00" w14:textId="77777777" w:rsidR="00E04111" w:rsidRDefault="00E04111">
      <w:pPr>
        <w:pStyle w:val="Body1"/>
        <w:rPr>
          <w:rFonts w:ascii="Arial" w:hAnsi="Arial" w:cs="Arial"/>
          <w:szCs w:val="24"/>
        </w:rPr>
      </w:pPr>
    </w:p>
    <w:p w14:paraId="43C4F278" w14:textId="77777777" w:rsidR="00E04111" w:rsidRDefault="00E04111">
      <w:pPr>
        <w:pStyle w:val="Body1"/>
        <w:rPr>
          <w:rFonts w:ascii="Arial" w:hAnsi="Arial" w:cs="Arial"/>
          <w:szCs w:val="24"/>
        </w:rPr>
      </w:pPr>
    </w:p>
    <w:p w14:paraId="7596CBA5" w14:textId="77777777" w:rsidR="00E04111" w:rsidRDefault="00E04111">
      <w:pPr>
        <w:pStyle w:val="Body1"/>
        <w:rPr>
          <w:rFonts w:ascii="Arial" w:hAnsi="Arial" w:cs="Arial"/>
          <w:szCs w:val="24"/>
        </w:rPr>
      </w:pPr>
    </w:p>
    <w:p w14:paraId="350F61EB" w14:textId="77777777" w:rsidR="00E04111" w:rsidRDefault="00E04111">
      <w:pPr>
        <w:pStyle w:val="Body1"/>
        <w:rPr>
          <w:rFonts w:ascii="Arial" w:hAnsi="Arial" w:cs="Arial"/>
          <w:szCs w:val="24"/>
        </w:rPr>
      </w:pPr>
    </w:p>
    <w:p w14:paraId="2A2C3A48" w14:textId="77777777" w:rsidR="00E04111" w:rsidRPr="006C04C6" w:rsidRDefault="00E04111">
      <w:pPr>
        <w:pStyle w:val="Body1"/>
        <w:rPr>
          <w:rFonts w:ascii="Arial" w:hAnsi="Arial" w:cs="Arial"/>
          <w:szCs w:val="24"/>
        </w:rPr>
      </w:pPr>
    </w:p>
    <w:p w14:paraId="7DC4A1B0" w14:textId="77777777" w:rsidR="003330CE" w:rsidRPr="006C04C6" w:rsidRDefault="003330CE">
      <w:pPr>
        <w:pStyle w:val="Body1"/>
        <w:rPr>
          <w:rFonts w:ascii="Arial" w:hAnsi="Arial" w:cs="Arial"/>
          <w:szCs w:val="24"/>
        </w:rPr>
      </w:pPr>
    </w:p>
    <w:p w14:paraId="1B285B03" w14:textId="77777777" w:rsidR="00701596" w:rsidRDefault="00701596">
      <w:pPr>
        <w:keepNext/>
        <w:widowControl w:val="0"/>
        <w:tabs>
          <w:tab w:val="left" w:pos="720"/>
          <w:tab w:val="left" w:pos="1440"/>
          <w:tab w:val="left" w:pos="2160"/>
          <w:tab w:val="left" w:pos="2880"/>
          <w:tab w:val="left" w:pos="4680"/>
          <w:tab w:val="left" w:pos="5400"/>
          <w:tab w:val="right" w:pos="9000"/>
        </w:tabs>
        <w:spacing w:after="240"/>
        <w:outlineLvl w:val="0"/>
        <w:rPr>
          <w:rFonts w:ascii="Arial" w:eastAsia="Arial Unicode MS" w:hAnsi="Arial" w:cs="Arial"/>
          <w:b/>
          <w:color w:val="000000"/>
          <w:u w:color="000000"/>
        </w:rPr>
      </w:pPr>
    </w:p>
    <w:p w14:paraId="40874676" w14:textId="6AF7761A" w:rsidR="00701596" w:rsidRDefault="00701596">
      <w:pPr>
        <w:keepNext/>
        <w:widowControl w:val="0"/>
        <w:tabs>
          <w:tab w:val="left" w:pos="720"/>
          <w:tab w:val="left" w:pos="1440"/>
          <w:tab w:val="left" w:pos="2160"/>
          <w:tab w:val="left" w:pos="2880"/>
          <w:tab w:val="left" w:pos="4680"/>
          <w:tab w:val="left" w:pos="5400"/>
          <w:tab w:val="right" w:pos="9000"/>
        </w:tabs>
        <w:spacing w:after="240"/>
        <w:outlineLvl w:val="0"/>
        <w:rPr>
          <w:rFonts w:ascii="Arial" w:eastAsia="Arial Unicode MS" w:hAnsi="Arial" w:cs="Arial"/>
          <w:b/>
          <w:color w:val="000000"/>
          <w:u w:color="000000"/>
        </w:rPr>
      </w:pPr>
      <w:r w:rsidRPr="006C04C6">
        <w:rPr>
          <w:rFonts w:ascii="Arial" w:eastAsia="Arial Unicode MS" w:hAnsi="Arial" w:cs="Arial"/>
          <w:noProof/>
          <w:color w:val="000000"/>
          <w:u w:color="000000"/>
          <w:lang w:eastAsia="en-GB"/>
        </w:rPr>
        <w:drawing>
          <wp:anchor distT="0" distB="0" distL="114300" distR="114300" simplePos="0" relativeHeight="251703808" behindDoc="0" locked="0" layoutInCell="1" allowOverlap="1" wp14:anchorId="2EB57550" wp14:editId="00D381AC">
            <wp:simplePos x="0" y="0"/>
            <wp:positionH relativeFrom="margin">
              <wp:posOffset>457200</wp:posOffset>
            </wp:positionH>
            <wp:positionV relativeFrom="paragraph">
              <wp:posOffset>5715</wp:posOffset>
            </wp:positionV>
            <wp:extent cx="3667125" cy="1133475"/>
            <wp:effectExtent l="0" t="0" r="9525" b="952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28" cstate="print">
                      <a:extLst>
                        <a:ext uri="{28A0092B-C50C-407E-A947-70E740481C1C}">
                          <a14:useLocalDpi xmlns:a14="http://schemas.microsoft.com/office/drawing/2010/main" val="0"/>
                        </a:ext>
                      </a:extLst>
                    </a:blip>
                    <a:srcRect l="10148" t="36026" r="8457" b="25596"/>
                    <a:stretch/>
                  </pic:blipFill>
                  <pic:spPr bwMode="auto">
                    <a:xfrm>
                      <a:off x="0" y="0"/>
                      <a:ext cx="3667125" cy="1133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7EC713" w14:textId="27BF24E7" w:rsidR="00701596" w:rsidRDefault="00701596">
      <w:pPr>
        <w:keepNext/>
        <w:widowControl w:val="0"/>
        <w:tabs>
          <w:tab w:val="left" w:pos="720"/>
          <w:tab w:val="left" w:pos="1440"/>
          <w:tab w:val="left" w:pos="2160"/>
          <w:tab w:val="left" w:pos="2880"/>
          <w:tab w:val="left" w:pos="4680"/>
          <w:tab w:val="left" w:pos="5400"/>
          <w:tab w:val="right" w:pos="9000"/>
        </w:tabs>
        <w:spacing w:after="240"/>
        <w:outlineLvl w:val="0"/>
        <w:rPr>
          <w:rFonts w:ascii="Arial" w:eastAsia="Arial Unicode MS" w:hAnsi="Arial" w:cs="Arial"/>
          <w:b/>
          <w:color w:val="000000"/>
          <w:u w:color="000000"/>
        </w:rPr>
      </w:pPr>
    </w:p>
    <w:p w14:paraId="43CE3F81" w14:textId="77777777" w:rsidR="00701596" w:rsidRDefault="00701596">
      <w:pPr>
        <w:keepNext/>
        <w:widowControl w:val="0"/>
        <w:tabs>
          <w:tab w:val="left" w:pos="720"/>
          <w:tab w:val="left" w:pos="1440"/>
          <w:tab w:val="left" w:pos="2160"/>
          <w:tab w:val="left" w:pos="2880"/>
          <w:tab w:val="left" w:pos="4680"/>
          <w:tab w:val="left" w:pos="5400"/>
          <w:tab w:val="right" w:pos="9000"/>
        </w:tabs>
        <w:spacing w:after="240"/>
        <w:outlineLvl w:val="0"/>
        <w:rPr>
          <w:rFonts w:ascii="Arial" w:eastAsia="Arial Unicode MS" w:hAnsi="Arial" w:cs="Arial"/>
          <w:b/>
          <w:color w:val="000000"/>
          <w:u w:color="000000"/>
        </w:rPr>
      </w:pPr>
    </w:p>
    <w:p w14:paraId="725AAC69" w14:textId="77777777" w:rsidR="00701596" w:rsidRDefault="00701596">
      <w:pPr>
        <w:keepNext/>
        <w:widowControl w:val="0"/>
        <w:tabs>
          <w:tab w:val="left" w:pos="720"/>
          <w:tab w:val="left" w:pos="1440"/>
          <w:tab w:val="left" w:pos="2160"/>
          <w:tab w:val="left" w:pos="2880"/>
          <w:tab w:val="left" w:pos="4680"/>
          <w:tab w:val="left" w:pos="5400"/>
          <w:tab w:val="right" w:pos="9000"/>
        </w:tabs>
        <w:spacing w:after="240"/>
        <w:outlineLvl w:val="0"/>
        <w:rPr>
          <w:rFonts w:ascii="Arial" w:eastAsia="Arial Unicode MS" w:hAnsi="Arial" w:cs="Arial"/>
          <w:b/>
          <w:color w:val="000000"/>
          <w:u w:color="000000"/>
        </w:rPr>
      </w:pPr>
    </w:p>
    <w:p w14:paraId="75E6D48A" w14:textId="77777777" w:rsidR="00701596" w:rsidRDefault="00701596">
      <w:pPr>
        <w:keepNext/>
        <w:widowControl w:val="0"/>
        <w:tabs>
          <w:tab w:val="left" w:pos="720"/>
          <w:tab w:val="left" w:pos="1440"/>
          <w:tab w:val="left" w:pos="2160"/>
          <w:tab w:val="left" w:pos="2880"/>
          <w:tab w:val="left" w:pos="4680"/>
          <w:tab w:val="left" w:pos="5400"/>
          <w:tab w:val="right" w:pos="9000"/>
        </w:tabs>
        <w:spacing w:after="240"/>
        <w:outlineLvl w:val="0"/>
        <w:rPr>
          <w:rFonts w:ascii="Arial" w:eastAsia="Arial Unicode MS" w:hAnsi="Arial" w:cs="Arial"/>
          <w:b/>
          <w:color w:val="000000"/>
          <w:u w:color="000000"/>
        </w:rPr>
      </w:pPr>
    </w:p>
    <w:p w14:paraId="7B7BCC5A" w14:textId="7A06E75D" w:rsidR="003330CE" w:rsidRPr="006C04C6" w:rsidRDefault="003330CE">
      <w:pPr>
        <w:keepNext/>
        <w:widowControl w:val="0"/>
        <w:tabs>
          <w:tab w:val="left" w:pos="720"/>
          <w:tab w:val="left" w:pos="1440"/>
          <w:tab w:val="left" w:pos="2160"/>
          <w:tab w:val="left" w:pos="2880"/>
          <w:tab w:val="left" w:pos="4680"/>
          <w:tab w:val="left" w:pos="5400"/>
          <w:tab w:val="right" w:pos="9000"/>
        </w:tabs>
        <w:spacing w:after="240"/>
        <w:outlineLvl w:val="0"/>
        <w:rPr>
          <w:rFonts w:ascii="Arial" w:eastAsia="Arial Unicode MS" w:hAnsi="Arial" w:cs="Arial"/>
          <w:b/>
          <w:color w:val="000000"/>
          <w:u w:color="000000"/>
        </w:rPr>
      </w:pPr>
      <w:r w:rsidRPr="006C04C6">
        <w:rPr>
          <w:rFonts w:ascii="Arial" w:eastAsia="Arial Unicode MS" w:hAnsi="Arial" w:cs="Arial"/>
          <w:b/>
          <w:color w:val="000000"/>
          <w:u w:color="000000"/>
        </w:rPr>
        <w:t xml:space="preserve">Section One – Practical Information about the School – </w:t>
      </w:r>
    </w:p>
    <w:p w14:paraId="7032695A" w14:textId="012D1A85" w:rsidR="001E45E8" w:rsidRPr="006C04C6" w:rsidRDefault="001E45E8" w:rsidP="001E45E8">
      <w:pPr>
        <w:widowControl w:val="0"/>
        <w:tabs>
          <w:tab w:val="left" w:pos="6765"/>
        </w:tabs>
        <w:spacing w:after="120" w:line="240" w:lineRule="atLeast"/>
        <w:jc w:val="both"/>
        <w:outlineLvl w:val="0"/>
        <w:rPr>
          <w:rFonts w:ascii="Arial" w:eastAsia="Arial Unicode MS" w:hAnsi="Arial" w:cs="Arial"/>
          <w:color w:val="000000"/>
          <w:u w:color="000000"/>
        </w:rPr>
      </w:pPr>
      <w:r w:rsidRPr="006C04C6">
        <w:rPr>
          <w:rFonts w:ascii="Arial" w:eastAsia="Arial Unicode MS" w:hAnsi="Arial" w:cs="Arial"/>
          <w:b/>
          <w:color w:val="000000"/>
          <w:u w:color="000000"/>
        </w:rPr>
        <w:t xml:space="preserve">Name of Head </w:t>
      </w:r>
      <w:proofErr w:type="gramStart"/>
      <w:r w:rsidRPr="006C04C6">
        <w:rPr>
          <w:rFonts w:ascii="Arial" w:eastAsia="Arial Unicode MS" w:hAnsi="Arial" w:cs="Arial"/>
          <w:b/>
          <w:color w:val="000000"/>
          <w:u w:color="000000"/>
        </w:rPr>
        <w:t>Teacher</w:t>
      </w:r>
      <w:r w:rsidR="00EC117E">
        <w:rPr>
          <w:rFonts w:ascii="Arial" w:eastAsia="Arial Unicode MS" w:hAnsi="Arial" w:cs="Arial"/>
          <w:color w:val="000000"/>
          <w:u w:color="000000"/>
        </w:rPr>
        <w:t xml:space="preserve"> :</w:t>
      </w:r>
      <w:proofErr w:type="gramEnd"/>
      <w:r w:rsidR="00EC117E">
        <w:rPr>
          <w:rFonts w:ascii="Arial" w:eastAsia="Arial Unicode MS" w:hAnsi="Arial" w:cs="Arial"/>
          <w:color w:val="000000"/>
          <w:u w:color="000000"/>
        </w:rPr>
        <w:t xml:space="preserve"> Mrs Caroline McKay (Acting)</w:t>
      </w:r>
      <w:r w:rsidRPr="006C04C6">
        <w:rPr>
          <w:rFonts w:ascii="Arial" w:eastAsia="Arial Unicode MS" w:hAnsi="Arial" w:cs="Arial"/>
          <w:color w:val="000000"/>
          <w:u w:color="000000"/>
        </w:rPr>
        <w:tab/>
      </w:r>
    </w:p>
    <w:p w14:paraId="59008772" w14:textId="77777777" w:rsidR="001E45E8" w:rsidRPr="006C04C6" w:rsidRDefault="001E45E8" w:rsidP="001E45E8">
      <w:pPr>
        <w:widowControl w:val="0"/>
        <w:spacing w:after="120" w:line="240" w:lineRule="atLeast"/>
        <w:jc w:val="both"/>
        <w:outlineLvl w:val="0"/>
        <w:rPr>
          <w:rFonts w:ascii="Arial" w:eastAsia="Arial Unicode MS" w:hAnsi="Arial" w:cs="Arial"/>
          <w:color w:val="000000"/>
          <w:u w:color="000000"/>
        </w:rPr>
      </w:pPr>
      <w:r w:rsidRPr="006C04C6">
        <w:rPr>
          <w:rFonts w:ascii="Arial" w:eastAsia="Arial Unicode MS" w:hAnsi="Arial" w:cs="Arial"/>
          <w:b/>
          <w:color w:val="000000"/>
          <w:u w:color="000000"/>
        </w:rPr>
        <w:t xml:space="preserve">Name of </w:t>
      </w:r>
      <w:proofErr w:type="gramStart"/>
      <w:r w:rsidRPr="006C04C6">
        <w:rPr>
          <w:rFonts w:ascii="Arial" w:eastAsia="Arial Unicode MS" w:hAnsi="Arial" w:cs="Arial"/>
          <w:b/>
          <w:color w:val="000000"/>
          <w:u w:color="000000"/>
        </w:rPr>
        <w:t>School</w:t>
      </w:r>
      <w:r w:rsidRPr="006C04C6">
        <w:rPr>
          <w:rFonts w:ascii="Arial" w:eastAsia="Arial Unicode MS" w:hAnsi="Arial" w:cs="Arial"/>
          <w:color w:val="000000"/>
          <w:u w:color="000000"/>
        </w:rPr>
        <w:t xml:space="preserve"> :</w:t>
      </w:r>
      <w:proofErr w:type="gramEnd"/>
      <w:r w:rsidRPr="006C04C6">
        <w:rPr>
          <w:rFonts w:ascii="Arial" w:eastAsia="Arial Unicode MS" w:hAnsi="Arial" w:cs="Arial"/>
          <w:color w:val="000000"/>
          <w:u w:color="000000"/>
        </w:rPr>
        <w:t xml:space="preserve"> Hallglen Primary School</w:t>
      </w:r>
    </w:p>
    <w:p w14:paraId="04591408" w14:textId="77777777" w:rsidR="001E45E8" w:rsidRPr="006C04C6" w:rsidRDefault="001E45E8" w:rsidP="001E45E8">
      <w:pPr>
        <w:widowControl w:val="0"/>
        <w:spacing w:after="120" w:line="240" w:lineRule="atLeast"/>
        <w:jc w:val="both"/>
        <w:outlineLvl w:val="0"/>
        <w:rPr>
          <w:rFonts w:ascii="Arial" w:eastAsia="Arial Unicode MS" w:hAnsi="Arial" w:cs="Arial"/>
          <w:color w:val="000000"/>
          <w:u w:color="000000"/>
        </w:rPr>
      </w:pPr>
      <w:proofErr w:type="gramStart"/>
      <w:r w:rsidRPr="006C04C6">
        <w:rPr>
          <w:rFonts w:ascii="Arial" w:eastAsia="Arial Unicode MS" w:hAnsi="Arial" w:cs="Arial"/>
          <w:b/>
          <w:color w:val="000000"/>
          <w:u w:color="000000"/>
        </w:rPr>
        <w:t>Address</w:t>
      </w:r>
      <w:r w:rsidRPr="006C04C6">
        <w:rPr>
          <w:rFonts w:ascii="Arial" w:eastAsia="Arial Unicode MS" w:hAnsi="Arial" w:cs="Arial"/>
          <w:color w:val="000000"/>
          <w:u w:color="000000"/>
        </w:rPr>
        <w:t xml:space="preserve"> :</w:t>
      </w:r>
      <w:proofErr w:type="gramEnd"/>
      <w:r w:rsidRPr="006C04C6">
        <w:rPr>
          <w:rFonts w:ascii="Arial" w:eastAsia="Arial Unicode MS" w:hAnsi="Arial" w:cs="Arial"/>
          <w:color w:val="000000"/>
          <w:u w:color="000000"/>
        </w:rPr>
        <w:t xml:space="preserve"> New Hallglen Road, Hallglen, Falkirk, FK1 2RA</w:t>
      </w:r>
    </w:p>
    <w:p w14:paraId="686234CB" w14:textId="77777777" w:rsidR="001E45E8" w:rsidRPr="006C04C6" w:rsidRDefault="001E45E8" w:rsidP="001E45E8">
      <w:pPr>
        <w:widowControl w:val="0"/>
        <w:spacing w:after="120" w:line="240" w:lineRule="atLeast"/>
        <w:jc w:val="both"/>
        <w:outlineLvl w:val="0"/>
        <w:rPr>
          <w:rFonts w:ascii="Arial" w:eastAsia="Arial Unicode MS" w:hAnsi="Arial" w:cs="Arial"/>
          <w:color w:val="000000"/>
          <w:u w:color="000000"/>
        </w:rPr>
      </w:pPr>
      <w:r w:rsidRPr="006C04C6">
        <w:rPr>
          <w:rFonts w:ascii="Arial" w:eastAsia="Arial Unicode MS" w:hAnsi="Arial" w:cs="Arial"/>
          <w:b/>
          <w:noProof/>
          <w:color w:val="000000"/>
          <w:u w:color="000000"/>
          <w:lang w:eastAsia="en-GB"/>
        </w:rPr>
        <w:drawing>
          <wp:anchor distT="0" distB="0" distL="114300" distR="114300" simplePos="0" relativeHeight="251694592" behindDoc="0" locked="0" layoutInCell="1" allowOverlap="1" wp14:anchorId="626A2BB2" wp14:editId="616E7BEB">
            <wp:simplePos x="0" y="0"/>
            <wp:positionH relativeFrom="margin">
              <wp:posOffset>3280411</wp:posOffset>
            </wp:positionH>
            <wp:positionV relativeFrom="paragraph">
              <wp:posOffset>15875</wp:posOffset>
            </wp:positionV>
            <wp:extent cx="467754" cy="403989"/>
            <wp:effectExtent l="57150" t="38100" r="27940" b="5334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rot="804758">
                      <a:off x="0" y="0"/>
                      <a:ext cx="467754" cy="403989"/>
                    </a:xfrm>
                    <a:prstGeom prst="rect">
                      <a:avLst/>
                    </a:prstGeom>
                  </pic:spPr>
                </pic:pic>
              </a:graphicData>
            </a:graphic>
            <wp14:sizeRelH relativeFrom="margin">
              <wp14:pctWidth>0</wp14:pctWidth>
            </wp14:sizeRelH>
            <wp14:sizeRelV relativeFrom="margin">
              <wp14:pctHeight>0</wp14:pctHeight>
            </wp14:sizeRelV>
          </wp:anchor>
        </w:drawing>
      </w:r>
      <w:r w:rsidRPr="006C04C6">
        <w:rPr>
          <w:rFonts w:ascii="Arial" w:eastAsia="Arial Unicode MS" w:hAnsi="Arial" w:cs="Arial"/>
          <w:b/>
          <w:color w:val="000000"/>
          <w:u w:color="000000"/>
        </w:rPr>
        <w:t xml:space="preserve">Telephone </w:t>
      </w:r>
      <w:proofErr w:type="gramStart"/>
      <w:r w:rsidRPr="006C04C6">
        <w:rPr>
          <w:rFonts w:ascii="Arial" w:eastAsia="Arial Unicode MS" w:hAnsi="Arial" w:cs="Arial"/>
          <w:b/>
          <w:color w:val="000000"/>
          <w:u w:color="000000"/>
        </w:rPr>
        <w:t>Number</w:t>
      </w:r>
      <w:r w:rsidRPr="006C04C6">
        <w:rPr>
          <w:rFonts w:ascii="Arial" w:eastAsia="Arial Unicode MS" w:hAnsi="Arial" w:cs="Arial"/>
          <w:color w:val="000000"/>
          <w:u w:color="000000"/>
        </w:rPr>
        <w:t xml:space="preserve"> :</w:t>
      </w:r>
      <w:proofErr w:type="gramEnd"/>
      <w:r w:rsidRPr="006C04C6">
        <w:rPr>
          <w:rFonts w:ascii="Arial" w:eastAsia="Arial Unicode MS" w:hAnsi="Arial" w:cs="Arial"/>
          <w:color w:val="000000"/>
          <w:u w:color="000000"/>
        </w:rPr>
        <w:t xml:space="preserve"> 01324 508510</w:t>
      </w:r>
    </w:p>
    <w:p w14:paraId="1A90514D" w14:textId="77777777" w:rsidR="001E45E8" w:rsidRPr="006C04C6" w:rsidRDefault="001E45E8" w:rsidP="001E45E8">
      <w:pPr>
        <w:widowControl w:val="0"/>
        <w:spacing w:after="120" w:line="240" w:lineRule="atLeast"/>
        <w:jc w:val="both"/>
        <w:outlineLvl w:val="0"/>
        <w:rPr>
          <w:rFonts w:ascii="Arial" w:eastAsia="Arial Unicode MS" w:hAnsi="Arial" w:cs="Arial"/>
          <w:color w:val="000000"/>
          <w:u w:color="000000"/>
        </w:rPr>
      </w:pPr>
      <w:proofErr w:type="gramStart"/>
      <w:r w:rsidRPr="006C04C6">
        <w:rPr>
          <w:rFonts w:ascii="Arial" w:eastAsia="Arial Unicode MS" w:hAnsi="Arial" w:cs="Arial"/>
          <w:b/>
          <w:color w:val="000000"/>
          <w:u w:color="000000"/>
        </w:rPr>
        <w:t>Website</w:t>
      </w:r>
      <w:r w:rsidRPr="006C04C6">
        <w:rPr>
          <w:rFonts w:ascii="Arial" w:eastAsia="Arial Unicode MS" w:hAnsi="Arial" w:cs="Arial"/>
          <w:color w:val="000000"/>
          <w:u w:color="000000"/>
        </w:rPr>
        <w:t xml:space="preserve"> :</w:t>
      </w:r>
      <w:proofErr w:type="gramEnd"/>
      <w:r w:rsidRPr="006C04C6">
        <w:rPr>
          <w:rFonts w:ascii="Arial" w:eastAsia="Arial Unicode MS" w:hAnsi="Arial" w:cs="Arial"/>
          <w:color w:val="000000"/>
          <w:u w:color="000000"/>
        </w:rPr>
        <w:t xml:space="preserve"> </w:t>
      </w:r>
      <w:hyperlink r:id="rId30" w:history="1">
        <w:r w:rsidRPr="006C04C6">
          <w:rPr>
            <w:rFonts w:ascii="Arial" w:eastAsia="Arial Unicode MS" w:hAnsi="Arial" w:cs="Arial"/>
            <w:color w:val="000000"/>
            <w:u w:color="000000"/>
          </w:rPr>
          <w:t>http://www.hallglen.falkirk.sch.uk</w:t>
        </w:r>
      </w:hyperlink>
    </w:p>
    <w:p w14:paraId="54E1A98D" w14:textId="446D00D3" w:rsidR="001E45E8" w:rsidRPr="006C04C6" w:rsidRDefault="001E45E8" w:rsidP="001E45E8">
      <w:pPr>
        <w:widowControl w:val="0"/>
        <w:spacing w:after="240" w:line="240" w:lineRule="atLeast"/>
        <w:jc w:val="both"/>
        <w:outlineLvl w:val="0"/>
        <w:rPr>
          <w:rFonts w:ascii="Arial" w:eastAsia="Arial Unicode MS" w:hAnsi="Arial" w:cs="Arial"/>
          <w:b/>
          <w:color w:val="000000"/>
          <w:u w:color="000000"/>
        </w:rPr>
      </w:pPr>
      <w:r w:rsidRPr="006C04C6">
        <w:rPr>
          <w:rFonts w:ascii="Arial" w:eastAsia="Arial Unicode MS" w:hAnsi="Arial" w:cs="Arial"/>
          <w:b/>
          <w:color w:val="000000"/>
          <w:u w:color="000000"/>
        </w:rPr>
        <w:t xml:space="preserve">Email </w:t>
      </w:r>
      <w:proofErr w:type="gramStart"/>
      <w:r w:rsidRPr="006C04C6">
        <w:rPr>
          <w:rFonts w:ascii="Arial" w:eastAsia="Arial Unicode MS" w:hAnsi="Arial" w:cs="Arial"/>
          <w:b/>
          <w:color w:val="000000"/>
          <w:u w:color="000000"/>
        </w:rPr>
        <w:t>Address</w:t>
      </w:r>
      <w:r w:rsidRPr="006C04C6">
        <w:rPr>
          <w:rFonts w:ascii="Arial" w:eastAsia="Arial Unicode MS" w:hAnsi="Arial" w:cs="Arial"/>
          <w:color w:val="000000"/>
          <w:u w:color="000000"/>
        </w:rPr>
        <w:t xml:space="preserve"> :</w:t>
      </w:r>
      <w:proofErr w:type="gramEnd"/>
      <w:r w:rsidRPr="006C04C6">
        <w:rPr>
          <w:rFonts w:ascii="Arial" w:eastAsia="Arial Unicode MS" w:hAnsi="Arial" w:cs="Arial"/>
          <w:color w:val="000000"/>
          <w:u w:color="000000"/>
        </w:rPr>
        <w:t xml:space="preserve"> hallglenprimaryschool@</w:t>
      </w:r>
      <w:r w:rsidR="00701596">
        <w:rPr>
          <w:rFonts w:ascii="Arial" w:eastAsia="Arial Unicode MS" w:hAnsi="Arial" w:cs="Arial"/>
          <w:color w:val="000000"/>
          <w:u w:color="000000"/>
        </w:rPr>
        <w:t>education.falkirk.sch</w:t>
      </w:r>
      <w:r w:rsidRPr="006C04C6">
        <w:rPr>
          <w:rFonts w:ascii="Arial" w:eastAsia="Arial Unicode MS" w:hAnsi="Arial" w:cs="Arial"/>
          <w:color w:val="000000"/>
          <w:u w:color="000000"/>
        </w:rPr>
        <w:t>.uk</w:t>
      </w:r>
    </w:p>
    <w:p w14:paraId="30D8642A" w14:textId="0C76EFE8" w:rsidR="001E45E8" w:rsidRPr="006C04C6" w:rsidRDefault="00701596" w:rsidP="001E45E8">
      <w:pPr>
        <w:widowControl w:val="0"/>
        <w:tabs>
          <w:tab w:val="left" w:pos="6765"/>
        </w:tabs>
        <w:spacing w:after="120" w:line="240" w:lineRule="atLeast"/>
        <w:jc w:val="both"/>
        <w:outlineLvl w:val="0"/>
        <w:rPr>
          <w:rFonts w:ascii="Arial" w:eastAsia="Arial Unicode MS" w:hAnsi="Arial" w:cs="Arial"/>
          <w:color w:val="000000"/>
          <w:u w:color="000000"/>
        </w:rPr>
      </w:pPr>
      <w:r>
        <w:rPr>
          <w:rFonts w:ascii="Arial" w:eastAsia="Arial Unicode MS" w:hAnsi="Arial" w:cs="Arial"/>
          <w:b/>
          <w:color w:val="000000"/>
          <w:u w:color="000000"/>
        </w:rPr>
        <w:t xml:space="preserve">School </w:t>
      </w:r>
      <w:r w:rsidR="001E45E8" w:rsidRPr="006C04C6">
        <w:rPr>
          <w:rFonts w:ascii="Arial" w:eastAsia="Arial Unicode MS" w:hAnsi="Arial" w:cs="Arial"/>
          <w:b/>
          <w:color w:val="000000"/>
          <w:u w:color="000000"/>
        </w:rPr>
        <w:t xml:space="preserve">Stages of Education Provided </w:t>
      </w:r>
      <w:proofErr w:type="gramStart"/>
      <w:r w:rsidR="001E45E8" w:rsidRPr="006C04C6">
        <w:rPr>
          <w:rFonts w:ascii="Arial" w:eastAsia="Arial Unicode MS" w:hAnsi="Arial" w:cs="Arial"/>
          <w:b/>
          <w:color w:val="000000"/>
          <w:u w:color="000000"/>
        </w:rPr>
        <w:t>for</w:t>
      </w:r>
      <w:r w:rsidR="001E45E8" w:rsidRPr="006C04C6">
        <w:rPr>
          <w:rFonts w:ascii="Arial" w:eastAsia="Arial Unicode MS" w:hAnsi="Arial" w:cs="Arial"/>
          <w:color w:val="000000"/>
          <w:u w:color="000000"/>
        </w:rPr>
        <w:t xml:space="preserve"> :</w:t>
      </w:r>
      <w:proofErr w:type="gramEnd"/>
      <w:r w:rsidR="001E45E8" w:rsidRPr="006C04C6">
        <w:rPr>
          <w:rFonts w:ascii="Arial" w:eastAsia="Arial Unicode MS" w:hAnsi="Arial" w:cs="Arial"/>
          <w:color w:val="000000"/>
          <w:u w:color="000000"/>
        </w:rPr>
        <w:t xml:space="preserve"> Primary 1 – Primary 7</w:t>
      </w:r>
      <w:r w:rsidR="001E45E8" w:rsidRPr="006C04C6">
        <w:rPr>
          <w:rFonts w:ascii="Arial" w:eastAsia="Arial Unicode MS" w:hAnsi="Arial" w:cs="Arial"/>
          <w:color w:val="000000"/>
          <w:u w:color="000000"/>
        </w:rPr>
        <w:tab/>
      </w:r>
    </w:p>
    <w:p w14:paraId="788760D1" w14:textId="05039EF8" w:rsidR="001E45E8" w:rsidRPr="006C04C6" w:rsidRDefault="001E45E8" w:rsidP="001E45E8">
      <w:pPr>
        <w:widowControl w:val="0"/>
        <w:spacing w:after="120" w:line="240" w:lineRule="atLeast"/>
        <w:jc w:val="both"/>
        <w:outlineLvl w:val="0"/>
        <w:rPr>
          <w:rFonts w:ascii="Arial" w:eastAsia="Arial Unicode MS" w:hAnsi="Arial" w:cs="Arial"/>
          <w:color w:val="000000"/>
          <w:u w:color="000000"/>
        </w:rPr>
      </w:pPr>
      <w:r w:rsidRPr="006C04C6">
        <w:rPr>
          <w:rFonts w:ascii="Arial" w:eastAsia="Arial Unicode MS" w:hAnsi="Arial" w:cs="Arial"/>
          <w:b/>
          <w:color w:val="000000"/>
          <w:u w:color="000000"/>
        </w:rPr>
        <w:t xml:space="preserve">Present </w:t>
      </w:r>
      <w:proofErr w:type="gramStart"/>
      <w:r w:rsidRPr="006C04C6">
        <w:rPr>
          <w:rFonts w:ascii="Arial" w:eastAsia="Arial Unicode MS" w:hAnsi="Arial" w:cs="Arial"/>
          <w:b/>
          <w:color w:val="000000"/>
          <w:u w:color="000000"/>
        </w:rPr>
        <w:t>Roll</w:t>
      </w:r>
      <w:r w:rsidR="00EC117E">
        <w:rPr>
          <w:rFonts w:ascii="Arial" w:eastAsia="Arial Unicode MS" w:hAnsi="Arial" w:cs="Arial"/>
          <w:color w:val="000000"/>
          <w:u w:color="000000"/>
        </w:rPr>
        <w:t xml:space="preserve"> :</w:t>
      </w:r>
      <w:proofErr w:type="gramEnd"/>
      <w:r w:rsidR="00EC117E">
        <w:rPr>
          <w:rFonts w:ascii="Arial" w:eastAsia="Arial Unicode MS" w:hAnsi="Arial" w:cs="Arial"/>
          <w:color w:val="000000"/>
          <w:u w:color="000000"/>
        </w:rPr>
        <w:t xml:space="preserve"> Approximately 270</w:t>
      </w:r>
      <w:r w:rsidRPr="006C04C6">
        <w:rPr>
          <w:rFonts w:ascii="Arial" w:eastAsia="Arial Unicode MS" w:hAnsi="Arial" w:cs="Arial"/>
          <w:color w:val="000000"/>
          <w:u w:color="000000"/>
        </w:rPr>
        <w:t xml:space="preserve"> pupils</w:t>
      </w:r>
    </w:p>
    <w:p w14:paraId="7C9A2FA7" w14:textId="77777777" w:rsidR="001E45E8" w:rsidRPr="006C04C6" w:rsidRDefault="001E45E8" w:rsidP="001E45E8">
      <w:pPr>
        <w:widowControl w:val="0"/>
        <w:spacing w:after="240" w:line="240" w:lineRule="atLeast"/>
        <w:jc w:val="both"/>
        <w:outlineLvl w:val="0"/>
        <w:rPr>
          <w:rFonts w:ascii="Arial" w:eastAsia="Arial Unicode MS" w:hAnsi="Arial" w:cs="Arial"/>
          <w:color w:val="1F3864" w:themeColor="accent5" w:themeShade="80"/>
          <w:u w:color="000000"/>
        </w:rPr>
      </w:pPr>
      <w:r w:rsidRPr="006C04C6">
        <w:rPr>
          <w:rFonts w:ascii="Arial" w:eastAsia="Arial Unicode MS" w:hAnsi="Arial" w:cs="Arial"/>
          <w:b/>
          <w:color w:val="000000"/>
          <w:u w:color="000000"/>
        </w:rPr>
        <w:t xml:space="preserve">Denominational Status of </w:t>
      </w:r>
      <w:proofErr w:type="gramStart"/>
      <w:r w:rsidRPr="006C04C6">
        <w:rPr>
          <w:rFonts w:ascii="Arial" w:eastAsia="Arial Unicode MS" w:hAnsi="Arial" w:cs="Arial"/>
          <w:b/>
          <w:color w:val="000000"/>
          <w:u w:color="000000"/>
        </w:rPr>
        <w:t>School</w:t>
      </w:r>
      <w:r w:rsidRPr="006C04C6">
        <w:rPr>
          <w:rFonts w:ascii="Arial" w:eastAsia="Arial Unicode MS" w:hAnsi="Arial" w:cs="Arial"/>
          <w:color w:val="000000"/>
          <w:u w:color="000000"/>
        </w:rPr>
        <w:t xml:space="preserve"> :</w:t>
      </w:r>
      <w:proofErr w:type="gramEnd"/>
      <w:r w:rsidRPr="006C04C6">
        <w:rPr>
          <w:rFonts w:ascii="Arial" w:eastAsia="Arial Unicode MS" w:hAnsi="Arial" w:cs="Arial"/>
          <w:color w:val="000000"/>
          <w:u w:color="000000"/>
        </w:rPr>
        <w:t xml:space="preserve"> Non-Denominational</w:t>
      </w:r>
    </w:p>
    <w:p w14:paraId="42231214" w14:textId="6976E878" w:rsidR="001E45E8" w:rsidRPr="006C04C6" w:rsidRDefault="00701596" w:rsidP="001E45E8">
      <w:pPr>
        <w:widowControl w:val="0"/>
        <w:spacing w:after="240" w:line="240" w:lineRule="atLeast"/>
        <w:jc w:val="both"/>
        <w:outlineLvl w:val="0"/>
        <w:rPr>
          <w:rFonts w:ascii="Arial" w:eastAsia="Arial Unicode MS" w:hAnsi="Arial" w:cs="Arial"/>
          <w:color w:val="1F3864" w:themeColor="accent5" w:themeShade="80"/>
          <w:u w:color="000000"/>
        </w:rPr>
      </w:pPr>
      <w:r>
        <w:rPr>
          <w:rFonts w:ascii="Arial" w:eastAsia="Arial Unicode MS" w:hAnsi="Arial" w:cs="Arial"/>
          <w:color w:val="000000"/>
          <w:u w:color="000000"/>
        </w:rPr>
        <w:t>We currently have 12</w:t>
      </w:r>
      <w:r w:rsidR="00EC117E">
        <w:rPr>
          <w:rFonts w:ascii="Arial" w:eastAsia="Arial Unicode MS" w:hAnsi="Arial" w:cs="Arial"/>
          <w:color w:val="000000"/>
          <w:u w:color="000000"/>
        </w:rPr>
        <w:t xml:space="preserve"> classes and</w:t>
      </w:r>
      <w:r w:rsidR="001E45E8" w:rsidRPr="006C04C6">
        <w:rPr>
          <w:rFonts w:ascii="Arial" w:eastAsia="Arial Unicode MS" w:hAnsi="Arial" w:cs="Arial"/>
          <w:color w:val="000000"/>
          <w:u w:color="000000"/>
        </w:rPr>
        <w:t xml:space="preserve"> 2 Enhanced </w:t>
      </w:r>
      <w:r w:rsidR="00EC117E">
        <w:rPr>
          <w:rFonts w:ascii="Arial" w:eastAsia="Arial Unicode MS" w:hAnsi="Arial" w:cs="Arial"/>
          <w:color w:val="000000"/>
          <w:u w:color="000000"/>
        </w:rPr>
        <w:t>provision</w:t>
      </w:r>
      <w:r w:rsidR="001E45E8" w:rsidRPr="006C04C6">
        <w:rPr>
          <w:rFonts w:ascii="Arial" w:eastAsia="Arial Unicode MS" w:hAnsi="Arial" w:cs="Arial"/>
          <w:color w:val="000000"/>
          <w:u w:color="000000"/>
        </w:rPr>
        <w:t xml:space="preserve"> classes</w:t>
      </w:r>
      <w:r w:rsidR="003572B6">
        <w:rPr>
          <w:rFonts w:ascii="Arial" w:eastAsia="Arial Unicode MS" w:hAnsi="Arial" w:cs="Arial"/>
          <w:color w:val="000000"/>
          <w:u w:color="000000"/>
        </w:rPr>
        <w:t xml:space="preserve"> for children who are allocated a placement to an Enhanced Provision</w:t>
      </w:r>
      <w:r w:rsidR="001E45E8" w:rsidRPr="006C04C6">
        <w:rPr>
          <w:rFonts w:ascii="Arial" w:eastAsia="Arial Unicode MS" w:hAnsi="Arial" w:cs="Arial"/>
          <w:color w:val="000000"/>
          <w:u w:color="000000"/>
        </w:rPr>
        <w:t>.  The number of classes we have can vary each session depending on the school roll and the number of pupils at certain stages.</w:t>
      </w:r>
      <w:r w:rsidR="001E45E8" w:rsidRPr="006C04C6">
        <w:rPr>
          <w:rFonts w:ascii="Arial" w:eastAsia="Arial Unicode MS" w:hAnsi="Arial" w:cs="Arial"/>
          <w:color w:val="1F3864" w:themeColor="accent5" w:themeShade="80"/>
          <w:u w:color="000000"/>
        </w:rPr>
        <w:t xml:space="preserve">  </w:t>
      </w:r>
    </w:p>
    <w:p w14:paraId="56795F35" w14:textId="5B92152F" w:rsidR="001E45E8" w:rsidRDefault="001E45E8" w:rsidP="001E45E8">
      <w:pPr>
        <w:widowControl w:val="0"/>
        <w:spacing w:after="240" w:line="240" w:lineRule="atLeast"/>
        <w:jc w:val="both"/>
        <w:outlineLvl w:val="0"/>
        <w:rPr>
          <w:rFonts w:ascii="Arial" w:eastAsia="Arial Unicode MS" w:hAnsi="Arial" w:cs="Arial"/>
          <w:b/>
          <w:color w:val="7030A0"/>
          <w:u w:color="000000"/>
        </w:rPr>
      </w:pPr>
    </w:p>
    <w:p w14:paraId="64882FFC" w14:textId="641E8623" w:rsidR="003330CE" w:rsidRDefault="009869DA">
      <w:pPr>
        <w:pStyle w:val="Heading2"/>
        <w:spacing w:before="0" w:after="240"/>
        <w:rPr>
          <w:rFonts w:cs="Arial"/>
          <w:i w:val="0"/>
          <w:sz w:val="24"/>
          <w:szCs w:val="24"/>
        </w:rPr>
      </w:pPr>
      <w:bookmarkStart w:id="2" w:name="_TOC308620527"/>
      <w:r>
        <w:rPr>
          <w:rFonts w:cs="Arial"/>
          <w:i w:val="0"/>
          <w:sz w:val="24"/>
          <w:szCs w:val="24"/>
        </w:rPr>
        <w:t>O</w:t>
      </w:r>
      <w:r w:rsidR="003330CE" w:rsidRPr="006C04C6">
        <w:rPr>
          <w:rFonts w:cs="Arial"/>
          <w:i w:val="0"/>
          <w:sz w:val="24"/>
          <w:szCs w:val="24"/>
        </w:rPr>
        <w:t>rganisation of the School Day</w:t>
      </w:r>
      <w:bookmarkEnd w:id="2"/>
    </w:p>
    <w:p w14:paraId="454C3318" w14:textId="77777777" w:rsidR="001E45E8" w:rsidRPr="006C04C6" w:rsidRDefault="001E45E8" w:rsidP="001E45E8">
      <w:pPr>
        <w:pStyle w:val="Body1"/>
        <w:spacing w:after="120"/>
        <w:rPr>
          <w:rFonts w:ascii="Arial" w:hAnsi="Arial" w:cs="Arial"/>
          <w:szCs w:val="24"/>
        </w:rPr>
      </w:pPr>
      <w:r w:rsidRPr="00F2359E">
        <w:rPr>
          <w:rFonts w:ascii="Arial" w:hAnsi="Arial" w:cs="Arial"/>
          <w:b/>
          <w:noProof/>
          <w:szCs w:val="24"/>
        </w:rPr>
        <w:drawing>
          <wp:anchor distT="0" distB="0" distL="114300" distR="114300" simplePos="0" relativeHeight="251698688" behindDoc="0" locked="0" layoutInCell="1" allowOverlap="1" wp14:anchorId="533A3F45" wp14:editId="7C9A140E">
            <wp:simplePos x="0" y="0"/>
            <wp:positionH relativeFrom="margin">
              <wp:posOffset>3750310</wp:posOffset>
            </wp:positionH>
            <wp:positionV relativeFrom="paragraph">
              <wp:posOffset>243205</wp:posOffset>
            </wp:positionV>
            <wp:extent cx="619125" cy="619125"/>
            <wp:effectExtent l="0" t="0" r="9525" b="9525"/>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Pr="00F2359E">
        <w:rPr>
          <w:rFonts w:ascii="Arial" w:hAnsi="Arial" w:cs="Arial"/>
          <w:b/>
          <w:szCs w:val="24"/>
        </w:rPr>
        <w:t xml:space="preserve">Start </w:t>
      </w:r>
      <w:proofErr w:type="gramStart"/>
      <w:r w:rsidRPr="00F2359E">
        <w:rPr>
          <w:rFonts w:ascii="Arial" w:hAnsi="Arial" w:cs="Arial"/>
          <w:b/>
          <w:szCs w:val="24"/>
        </w:rPr>
        <w:t>Time</w:t>
      </w:r>
      <w:r w:rsidRPr="006C04C6">
        <w:rPr>
          <w:rFonts w:ascii="Arial" w:hAnsi="Arial" w:cs="Arial"/>
          <w:szCs w:val="24"/>
        </w:rPr>
        <w:t xml:space="preserve"> :</w:t>
      </w:r>
      <w:proofErr w:type="gramEnd"/>
      <w:r w:rsidRPr="006C04C6">
        <w:rPr>
          <w:rFonts w:ascii="Arial" w:hAnsi="Arial" w:cs="Arial"/>
          <w:szCs w:val="24"/>
        </w:rPr>
        <w:t xml:space="preserve"> 9.00am</w:t>
      </w:r>
    </w:p>
    <w:p w14:paraId="1750EDF2" w14:textId="77777777" w:rsidR="001E45E8" w:rsidRPr="006C04C6" w:rsidRDefault="001E45E8" w:rsidP="001E45E8">
      <w:pPr>
        <w:pStyle w:val="Body1"/>
        <w:spacing w:after="120"/>
        <w:rPr>
          <w:rFonts w:ascii="Arial" w:hAnsi="Arial" w:cs="Arial"/>
          <w:szCs w:val="24"/>
        </w:rPr>
      </w:pPr>
      <w:r w:rsidRPr="00F2359E">
        <w:rPr>
          <w:rFonts w:ascii="Arial" w:hAnsi="Arial" w:cs="Arial"/>
          <w:b/>
          <w:szCs w:val="24"/>
        </w:rPr>
        <w:t xml:space="preserve">Morning </w:t>
      </w:r>
      <w:proofErr w:type="gramStart"/>
      <w:r w:rsidRPr="00F2359E">
        <w:rPr>
          <w:rFonts w:ascii="Arial" w:hAnsi="Arial" w:cs="Arial"/>
          <w:b/>
          <w:szCs w:val="24"/>
        </w:rPr>
        <w:t>Break</w:t>
      </w:r>
      <w:r w:rsidRPr="006C04C6">
        <w:rPr>
          <w:rFonts w:ascii="Arial" w:hAnsi="Arial" w:cs="Arial"/>
          <w:szCs w:val="24"/>
        </w:rPr>
        <w:t xml:space="preserve"> :</w:t>
      </w:r>
      <w:proofErr w:type="gramEnd"/>
      <w:r w:rsidRPr="006C04C6">
        <w:rPr>
          <w:rFonts w:ascii="Arial" w:hAnsi="Arial" w:cs="Arial"/>
          <w:szCs w:val="24"/>
        </w:rPr>
        <w:t xml:space="preserve"> 10.30 – 10.45am</w:t>
      </w:r>
    </w:p>
    <w:p w14:paraId="16C528AB" w14:textId="77777777" w:rsidR="001E45E8" w:rsidRPr="006C04C6" w:rsidRDefault="001E45E8" w:rsidP="001E45E8">
      <w:pPr>
        <w:pStyle w:val="Body1"/>
        <w:spacing w:after="120"/>
        <w:rPr>
          <w:rFonts w:ascii="Arial" w:hAnsi="Arial" w:cs="Arial"/>
          <w:szCs w:val="24"/>
        </w:rPr>
      </w:pPr>
      <w:r w:rsidRPr="00F2359E">
        <w:rPr>
          <w:rFonts w:ascii="Arial" w:hAnsi="Arial" w:cs="Arial"/>
          <w:b/>
          <w:szCs w:val="24"/>
        </w:rPr>
        <w:t xml:space="preserve">Lunch </w:t>
      </w:r>
      <w:proofErr w:type="gramStart"/>
      <w:r w:rsidRPr="00F2359E">
        <w:rPr>
          <w:rFonts w:ascii="Arial" w:hAnsi="Arial" w:cs="Arial"/>
          <w:b/>
          <w:szCs w:val="24"/>
        </w:rPr>
        <w:t>Time</w:t>
      </w:r>
      <w:r w:rsidRPr="006C04C6">
        <w:rPr>
          <w:rFonts w:ascii="Arial" w:hAnsi="Arial" w:cs="Arial"/>
          <w:szCs w:val="24"/>
        </w:rPr>
        <w:t xml:space="preserve"> :</w:t>
      </w:r>
      <w:proofErr w:type="gramEnd"/>
      <w:r w:rsidRPr="006C04C6">
        <w:rPr>
          <w:rFonts w:ascii="Arial" w:hAnsi="Arial" w:cs="Arial"/>
          <w:szCs w:val="24"/>
        </w:rPr>
        <w:t xml:space="preserve"> 12.15 -1.00pm</w:t>
      </w:r>
    </w:p>
    <w:p w14:paraId="24B5F41A" w14:textId="77777777" w:rsidR="001E45E8" w:rsidRPr="006C04C6" w:rsidRDefault="001E45E8" w:rsidP="001E45E8">
      <w:pPr>
        <w:pStyle w:val="Body1"/>
        <w:spacing w:after="120"/>
        <w:rPr>
          <w:rFonts w:ascii="Arial" w:hAnsi="Arial" w:cs="Arial"/>
          <w:szCs w:val="24"/>
        </w:rPr>
      </w:pPr>
      <w:r w:rsidRPr="00F2359E">
        <w:rPr>
          <w:rFonts w:ascii="Arial" w:hAnsi="Arial" w:cs="Arial"/>
          <w:b/>
          <w:szCs w:val="24"/>
        </w:rPr>
        <w:t>Finish Time</w:t>
      </w:r>
      <w:r w:rsidRPr="006C04C6">
        <w:rPr>
          <w:rFonts w:ascii="Arial" w:hAnsi="Arial" w:cs="Arial"/>
          <w:szCs w:val="24"/>
        </w:rPr>
        <w:t>: 3.00pm</w:t>
      </w:r>
    </w:p>
    <w:p w14:paraId="736243F6" w14:textId="77777777" w:rsidR="001E45E8" w:rsidRPr="006C04C6" w:rsidRDefault="001E45E8" w:rsidP="001E45E8">
      <w:pPr>
        <w:pStyle w:val="Body1"/>
        <w:spacing w:after="120"/>
        <w:rPr>
          <w:rFonts w:ascii="Arial" w:hAnsi="Arial" w:cs="Arial"/>
          <w:szCs w:val="24"/>
        </w:rPr>
      </w:pPr>
    </w:p>
    <w:p w14:paraId="1BD62F41" w14:textId="77777777" w:rsidR="001E45E8" w:rsidRPr="006C04C6" w:rsidRDefault="001E45E8" w:rsidP="001E45E8">
      <w:pPr>
        <w:pStyle w:val="Body1"/>
        <w:spacing w:after="240"/>
        <w:rPr>
          <w:rFonts w:ascii="Arial" w:hAnsi="Arial" w:cs="Arial"/>
          <w:szCs w:val="24"/>
        </w:rPr>
      </w:pPr>
      <w:r w:rsidRPr="006C04C6">
        <w:rPr>
          <w:rFonts w:ascii="Arial" w:hAnsi="Arial" w:cs="Arial"/>
          <w:szCs w:val="24"/>
        </w:rPr>
        <w:t xml:space="preserve">Please note that when the weather is </w:t>
      </w:r>
      <w:r w:rsidRPr="006C04C6">
        <w:rPr>
          <w:rFonts w:ascii="Arial" w:hAnsi="Arial" w:cs="Arial"/>
          <w:color w:val="auto"/>
          <w:szCs w:val="24"/>
        </w:rPr>
        <w:t>very</w:t>
      </w:r>
      <w:r w:rsidRPr="006C04C6">
        <w:rPr>
          <w:rFonts w:ascii="Arial" w:hAnsi="Arial" w:cs="Arial"/>
          <w:szCs w:val="24"/>
        </w:rPr>
        <w:t xml:space="preserve"> wet, windy or icy the children may remain indoors for their </w:t>
      </w:r>
      <w:r>
        <w:rPr>
          <w:rFonts w:ascii="Arial" w:hAnsi="Arial" w:cs="Arial"/>
          <w:szCs w:val="24"/>
        </w:rPr>
        <w:t xml:space="preserve">break </w:t>
      </w:r>
      <w:r w:rsidRPr="006C04C6">
        <w:rPr>
          <w:rFonts w:ascii="Arial" w:hAnsi="Arial" w:cs="Arial"/>
          <w:szCs w:val="24"/>
        </w:rPr>
        <w:t>time and lunch time. On days like these parents are asked not to send their child to school befor</w:t>
      </w:r>
      <w:r w:rsidRPr="006C04C6">
        <w:rPr>
          <w:rFonts w:ascii="Arial" w:hAnsi="Arial" w:cs="Arial"/>
          <w:color w:val="auto"/>
          <w:szCs w:val="24"/>
        </w:rPr>
        <w:t xml:space="preserve">e 9am </w:t>
      </w:r>
      <w:r w:rsidRPr="006C04C6">
        <w:rPr>
          <w:rFonts w:ascii="Arial" w:hAnsi="Arial" w:cs="Arial"/>
          <w:szCs w:val="24"/>
        </w:rPr>
        <w:t xml:space="preserve">as we do not have school staff to supervise children indoors before then. </w:t>
      </w:r>
    </w:p>
    <w:p w14:paraId="0BF8E516" w14:textId="02DF7FE6" w:rsidR="001E45E8" w:rsidRDefault="001E45E8" w:rsidP="001E45E8">
      <w:pPr>
        <w:pStyle w:val="Body1"/>
        <w:rPr>
          <w:rFonts w:ascii="Arial" w:hAnsi="Arial" w:cs="Arial"/>
          <w:szCs w:val="24"/>
        </w:rPr>
      </w:pPr>
      <w:r w:rsidRPr="006C04C6">
        <w:rPr>
          <w:rFonts w:ascii="Arial" w:hAnsi="Arial" w:cs="Arial"/>
          <w:szCs w:val="24"/>
        </w:rPr>
        <w:t>Parents are notified at the start of the session of their child’s gym days</w:t>
      </w:r>
    </w:p>
    <w:p w14:paraId="2D97C22F" w14:textId="77777777" w:rsidR="001E45E8" w:rsidRPr="00077161" w:rsidRDefault="001E45E8" w:rsidP="001E45E8">
      <w:pPr>
        <w:pStyle w:val="Body1"/>
        <w:rPr>
          <w:rFonts w:ascii="Arial" w:hAnsi="Arial" w:cs="Arial"/>
          <w:szCs w:val="24"/>
        </w:rPr>
      </w:pPr>
    </w:p>
    <w:p w14:paraId="1A657985" w14:textId="77777777" w:rsidR="00CB02DF" w:rsidRPr="00077161" w:rsidRDefault="00CB02DF" w:rsidP="00077161">
      <w:pPr>
        <w:rPr>
          <w:rFonts w:ascii="Arial" w:hAnsi="Arial" w:cs="Arial"/>
          <w:b/>
          <w:bCs/>
          <w:sz w:val="28"/>
          <w:szCs w:val="28"/>
          <w:u w:val="single"/>
        </w:rPr>
      </w:pPr>
      <w:r w:rsidRPr="00077161">
        <w:rPr>
          <w:rFonts w:ascii="Arial" w:hAnsi="Arial" w:cs="Arial"/>
          <w:b/>
          <w:bCs/>
          <w:sz w:val="28"/>
          <w:szCs w:val="28"/>
          <w:u w:val="single"/>
        </w:rPr>
        <w:lastRenderedPageBreak/>
        <w:t>Agreed Term Dates for Session 2026-2027</w:t>
      </w:r>
    </w:p>
    <w:p w14:paraId="41F39512" w14:textId="77777777" w:rsidR="00CB02DF" w:rsidRPr="00077161" w:rsidRDefault="00CB02DF" w:rsidP="00CB02DF">
      <w:pPr>
        <w:jc w:val="both"/>
        <w:rPr>
          <w:rFonts w:ascii="Arial" w:hAnsi="Arial" w:cs="Arial"/>
        </w:rPr>
      </w:pPr>
      <w:r w:rsidRPr="00077161">
        <w:rPr>
          <w:rFonts w:ascii="Arial" w:hAnsi="Arial" w:cs="Arial"/>
        </w:rPr>
        <w:t xml:space="preserve">The agreed School Term and Holiday Dates for school year 2026-2027 can be found here: </w:t>
      </w:r>
      <w:hyperlink r:id="rId32" w:history="1">
        <w:r w:rsidRPr="00077161">
          <w:rPr>
            <w:rStyle w:val="Hyperlink"/>
            <w:rFonts w:cs="Arial"/>
          </w:rPr>
          <w:t>School terms and holidays - Falkirk Council</w:t>
        </w:r>
      </w:hyperlink>
    </w:p>
    <w:p w14:paraId="3816A818" w14:textId="77777777" w:rsidR="0078428D" w:rsidRPr="00D61336" w:rsidRDefault="0078428D" w:rsidP="0078428D">
      <w:pPr>
        <w:rPr>
          <w:rFonts w:ascii="Arial" w:hAnsi="Arial" w:cs="Arial"/>
        </w:rPr>
      </w:pPr>
    </w:p>
    <w:p w14:paraId="4A17A8EA" w14:textId="77777777" w:rsidR="00A300D4" w:rsidRPr="002A5721" w:rsidRDefault="00A300D4" w:rsidP="00A300D4">
      <w:pPr>
        <w:rPr>
          <w:rFonts w:ascii="Arial" w:hAnsi="Arial" w:cs="Arial"/>
          <w:b/>
          <w:bCs/>
          <w:sz w:val="28"/>
          <w:szCs w:val="28"/>
        </w:rPr>
      </w:pPr>
      <w:r w:rsidRPr="002A5721">
        <w:rPr>
          <w:rFonts w:ascii="Arial" w:hAnsi="Arial" w:cs="Arial"/>
          <w:b/>
          <w:bCs/>
          <w:sz w:val="28"/>
          <w:szCs w:val="28"/>
        </w:rPr>
        <w:t>Registration and enrolment</w:t>
      </w:r>
    </w:p>
    <w:p w14:paraId="08B7EC8E" w14:textId="77777777" w:rsidR="00A300D4" w:rsidRDefault="00A300D4" w:rsidP="00A300D4">
      <w:pPr>
        <w:rPr>
          <w:rFonts w:ascii="Arial" w:hAnsi="Arial" w:cs="Arial"/>
        </w:rPr>
      </w:pPr>
      <w:r w:rsidRPr="002A5721">
        <w:rPr>
          <w:rFonts w:ascii="Arial" w:hAnsi="Arial" w:cs="Arial"/>
        </w:rPr>
        <w:t>The date for registration of new P1 school entrants is advertised in all local nurseries, schools, the local press and on the council’s website www.falkirk.gov.uk. Pupils should be registered in only one school for their catchment school area. Parents will be provided with information about the school, when they register their child.</w:t>
      </w:r>
    </w:p>
    <w:p w14:paraId="27B65D7C" w14:textId="77777777" w:rsidR="00A300D4" w:rsidRPr="002A5721" w:rsidRDefault="00A300D4" w:rsidP="00A300D4">
      <w:pPr>
        <w:rPr>
          <w:rFonts w:ascii="Arial" w:hAnsi="Arial" w:cs="Arial"/>
        </w:rPr>
      </w:pPr>
    </w:p>
    <w:p w14:paraId="12FACB5F" w14:textId="77777777" w:rsidR="00A300D4" w:rsidRDefault="00A300D4" w:rsidP="00A300D4">
      <w:pPr>
        <w:rPr>
          <w:rFonts w:ascii="Arial" w:hAnsi="Arial" w:cs="Arial"/>
        </w:rPr>
      </w:pPr>
      <w:r w:rsidRPr="002A5721">
        <w:rPr>
          <w:rFonts w:ascii="Arial" w:hAnsi="Arial" w:cs="Arial"/>
        </w:rPr>
        <w:t>Pupils who are baptised Roman Catholic are automatically entitled to enrol at the denominational catchment school. All other pupils must make a placing request to attend a denominational school.</w:t>
      </w:r>
    </w:p>
    <w:p w14:paraId="0B890F69" w14:textId="77777777" w:rsidR="00A300D4" w:rsidRPr="002A5721" w:rsidRDefault="00A300D4" w:rsidP="00A300D4">
      <w:pPr>
        <w:rPr>
          <w:rFonts w:ascii="Arial" w:hAnsi="Arial" w:cs="Arial"/>
        </w:rPr>
      </w:pPr>
    </w:p>
    <w:p w14:paraId="3A58AF70" w14:textId="0DF84AFD" w:rsidR="00A300D4" w:rsidRDefault="00A300D4" w:rsidP="00A300D4">
      <w:pPr>
        <w:rPr>
          <w:rFonts w:ascii="Arial" w:hAnsi="Arial" w:cs="Arial"/>
        </w:rPr>
      </w:pPr>
      <w:r w:rsidRPr="002A5721">
        <w:rPr>
          <w:rFonts w:ascii="Arial" w:hAnsi="Arial" w:cs="Arial"/>
        </w:rPr>
        <w:t>Parents who want to send their child to a school other than the catchment school must make a placing request in addition to enrolling their child at their catchment school. Please refer to section four of this handbook for more information on placing requests.</w:t>
      </w:r>
      <w:r w:rsidR="001B7373">
        <w:rPr>
          <w:rFonts w:ascii="Arial" w:hAnsi="Arial" w:cs="Arial"/>
        </w:rPr>
        <w:t xml:space="preserve">  If you wish to visit a school prior to the start date, please arrange this directly with the school. </w:t>
      </w:r>
    </w:p>
    <w:p w14:paraId="1E29ADD9" w14:textId="77777777" w:rsidR="00A300D4" w:rsidRPr="002A5721" w:rsidRDefault="00A300D4" w:rsidP="00A300D4">
      <w:pPr>
        <w:rPr>
          <w:rFonts w:ascii="Arial" w:hAnsi="Arial" w:cs="Arial"/>
        </w:rPr>
      </w:pPr>
    </w:p>
    <w:p w14:paraId="774F30CE" w14:textId="77777777" w:rsidR="00A300D4" w:rsidRPr="002A5721" w:rsidRDefault="00A300D4" w:rsidP="00A300D4">
      <w:pPr>
        <w:rPr>
          <w:rFonts w:ascii="Arial" w:hAnsi="Arial" w:cs="Arial"/>
        </w:rPr>
      </w:pPr>
      <w:r w:rsidRPr="002A5721">
        <w:rPr>
          <w:rFonts w:ascii="Arial" w:hAnsi="Arial" w:cs="Arial"/>
        </w:rPr>
        <w:t>Parents of pupils who have moved into the catchment area or, who wish their child to transfer to the school, should contact the school office for information or complete and online enrolment request via the Council’s website www.falkirk.gov.uk</w:t>
      </w:r>
    </w:p>
    <w:p w14:paraId="0E16ED90" w14:textId="77777777" w:rsidR="00CB6900" w:rsidRPr="005F4DD0" w:rsidRDefault="00CB6900" w:rsidP="00CB6900">
      <w:pPr>
        <w:pStyle w:val="Heading2"/>
        <w:rPr>
          <w:i w:val="0"/>
          <w:szCs w:val="28"/>
        </w:rPr>
      </w:pPr>
      <w:bookmarkStart w:id="3" w:name="_Hlk146795065"/>
      <w:r w:rsidRPr="005F4DD0">
        <w:rPr>
          <w:i w:val="0"/>
          <w:szCs w:val="28"/>
        </w:rPr>
        <w:t>Attendance and absence</w:t>
      </w:r>
    </w:p>
    <w:p w14:paraId="20A47000" w14:textId="77777777" w:rsidR="00CB6900" w:rsidRDefault="00CB6900" w:rsidP="00CB6900">
      <w:pPr>
        <w:rPr>
          <w:rFonts w:ascii="Arial" w:hAnsi="Arial" w:cs="Arial"/>
        </w:rPr>
      </w:pPr>
      <w:r w:rsidRPr="00582F45">
        <w:rPr>
          <w:rFonts w:ascii="Arial" w:hAnsi="Arial" w:cs="Arial"/>
        </w:rPr>
        <w:t>It is the responsibility of parents of a child of school age to make sure that their child is educated. Most do this by sending their child to school regularly. Attendance is recorded twice a day, morning and afternoon.</w:t>
      </w:r>
    </w:p>
    <w:p w14:paraId="5F697CCD" w14:textId="77777777" w:rsidR="00CB6900" w:rsidRDefault="00CB6900" w:rsidP="00CB6900">
      <w:pPr>
        <w:rPr>
          <w:rFonts w:ascii="Arial" w:hAnsi="Arial" w:cs="Arial"/>
        </w:rPr>
      </w:pPr>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4134"/>
        <w:gridCol w:w="3605"/>
      </w:tblGrid>
      <w:tr w:rsidR="00CB6900" w:rsidRPr="00C223DA" w14:paraId="4903D5E4" w14:textId="77777777" w:rsidTr="00EC5745">
        <w:trPr>
          <w:trHeight w:val="315"/>
        </w:trPr>
        <w:tc>
          <w:tcPr>
            <w:tcW w:w="1737" w:type="dxa"/>
          </w:tcPr>
          <w:p w14:paraId="6CE5A547" w14:textId="77777777" w:rsidR="00CB6900" w:rsidRPr="00220E5E" w:rsidRDefault="00CB6900" w:rsidP="00EC5745">
            <w:pPr>
              <w:rPr>
                <w:rFonts w:ascii="Arial" w:hAnsi="Arial" w:cs="Arial"/>
                <w:b/>
                <w:bCs/>
                <w:u w:val="single"/>
              </w:rPr>
            </w:pPr>
            <w:r w:rsidRPr="00220E5E">
              <w:rPr>
                <w:rFonts w:ascii="Arial" w:hAnsi="Arial" w:cs="Arial"/>
                <w:b/>
                <w:bCs/>
                <w:u w:val="single"/>
              </w:rPr>
              <w:t>Percentage</w:t>
            </w:r>
          </w:p>
        </w:tc>
        <w:tc>
          <w:tcPr>
            <w:tcW w:w="4134" w:type="dxa"/>
          </w:tcPr>
          <w:p w14:paraId="410288B5" w14:textId="77777777" w:rsidR="00CB6900" w:rsidRPr="00220E5E" w:rsidRDefault="00CB6900" w:rsidP="00EC5745">
            <w:pPr>
              <w:rPr>
                <w:rFonts w:ascii="Arial" w:hAnsi="Arial" w:cs="Arial"/>
                <w:b/>
                <w:bCs/>
                <w:u w:val="single"/>
              </w:rPr>
            </w:pPr>
            <w:r w:rsidRPr="00220E5E">
              <w:rPr>
                <w:rFonts w:ascii="Arial" w:hAnsi="Arial" w:cs="Arial"/>
                <w:b/>
                <w:bCs/>
                <w:u w:val="single"/>
              </w:rPr>
              <w:t>Number of School Days Annually</w:t>
            </w:r>
          </w:p>
        </w:tc>
        <w:tc>
          <w:tcPr>
            <w:tcW w:w="3605" w:type="dxa"/>
          </w:tcPr>
          <w:p w14:paraId="19436198" w14:textId="77777777" w:rsidR="00CB6900" w:rsidRPr="00220E5E" w:rsidRDefault="00CB6900" w:rsidP="00EC5745">
            <w:pPr>
              <w:rPr>
                <w:rFonts w:ascii="Arial" w:hAnsi="Arial" w:cs="Arial"/>
                <w:b/>
                <w:bCs/>
                <w:u w:val="single"/>
              </w:rPr>
            </w:pPr>
            <w:r w:rsidRPr="00220E5E">
              <w:rPr>
                <w:rFonts w:ascii="Arial" w:hAnsi="Arial" w:cs="Arial"/>
                <w:b/>
                <w:bCs/>
                <w:u w:val="single"/>
              </w:rPr>
              <w:t>Number of days missed</w:t>
            </w:r>
          </w:p>
        </w:tc>
      </w:tr>
      <w:tr w:rsidR="00CB6900" w:rsidRPr="00C223DA" w14:paraId="29B8EEBA" w14:textId="77777777" w:rsidTr="00EC5745">
        <w:trPr>
          <w:trHeight w:val="304"/>
        </w:trPr>
        <w:tc>
          <w:tcPr>
            <w:tcW w:w="1737" w:type="dxa"/>
          </w:tcPr>
          <w:p w14:paraId="33316538" w14:textId="77777777" w:rsidR="00CB6900" w:rsidRPr="00C223DA" w:rsidRDefault="00CB6900" w:rsidP="00EC5745">
            <w:pPr>
              <w:rPr>
                <w:rFonts w:ascii="Arial" w:hAnsi="Arial" w:cs="Arial"/>
              </w:rPr>
            </w:pPr>
            <w:r w:rsidRPr="00C223DA">
              <w:rPr>
                <w:rFonts w:ascii="Arial" w:hAnsi="Arial" w:cs="Arial"/>
              </w:rPr>
              <w:t>100%</w:t>
            </w:r>
          </w:p>
        </w:tc>
        <w:tc>
          <w:tcPr>
            <w:tcW w:w="4134" w:type="dxa"/>
          </w:tcPr>
          <w:p w14:paraId="0904E393" w14:textId="77777777" w:rsidR="00CB6900" w:rsidRPr="00C223DA" w:rsidRDefault="00CB6900" w:rsidP="00EC5745">
            <w:pPr>
              <w:rPr>
                <w:rFonts w:ascii="Arial" w:hAnsi="Arial" w:cs="Arial"/>
              </w:rPr>
            </w:pPr>
            <w:r w:rsidRPr="00C223DA">
              <w:rPr>
                <w:rFonts w:ascii="Arial" w:hAnsi="Arial" w:cs="Arial"/>
              </w:rPr>
              <w:t>190</w:t>
            </w:r>
          </w:p>
        </w:tc>
        <w:tc>
          <w:tcPr>
            <w:tcW w:w="3605" w:type="dxa"/>
          </w:tcPr>
          <w:p w14:paraId="1B9B23CB" w14:textId="77777777" w:rsidR="00CB6900" w:rsidRPr="00C223DA" w:rsidRDefault="00CB6900" w:rsidP="00EC5745">
            <w:pPr>
              <w:rPr>
                <w:rFonts w:ascii="Arial" w:hAnsi="Arial" w:cs="Arial"/>
              </w:rPr>
            </w:pPr>
            <w:r w:rsidRPr="00C223DA">
              <w:rPr>
                <w:rFonts w:ascii="Arial" w:hAnsi="Arial" w:cs="Arial"/>
              </w:rPr>
              <w:t>0</w:t>
            </w:r>
          </w:p>
        </w:tc>
      </w:tr>
      <w:tr w:rsidR="00CB6900" w:rsidRPr="00C223DA" w14:paraId="417F3BE5" w14:textId="77777777" w:rsidTr="00EC5745">
        <w:trPr>
          <w:trHeight w:val="315"/>
        </w:trPr>
        <w:tc>
          <w:tcPr>
            <w:tcW w:w="1737" w:type="dxa"/>
          </w:tcPr>
          <w:p w14:paraId="36AB1017" w14:textId="77777777" w:rsidR="00CB6900" w:rsidRPr="00C223DA" w:rsidRDefault="00CB6900" w:rsidP="00EC5745">
            <w:pPr>
              <w:rPr>
                <w:rFonts w:ascii="Arial" w:hAnsi="Arial" w:cs="Arial"/>
              </w:rPr>
            </w:pPr>
            <w:r w:rsidRPr="00C223DA">
              <w:rPr>
                <w:rFonts w:ascii="Arial" w:hAnsi="Arial" w:cs="Arial"/>
              </w:rPr>
              <w:t>95%</w:t>
            </w:r>
          </w:p>
        </w:tc>
        <w:tc>
          <w:tcPr>
            <w:tcW w:w="4134" w:type="dxa"/>
          </w:tcPr>
          <w:p w14:paraId="5B9516E0" w14:textId="77777777" w:rsidR="00CB6900" w:rsidRPr="00C223DA" w:rsidRDefault="00CB6900" w:rsidP="00EC5745">
            <w:pPr>
              <w:rPr>
                <w:rFonts w:ascii="Arial" w:hAnsi="Arial" w:cs="Arial"/>
              </w:rPr>
            </w:pPr>
            <w:r w:rsidRPr="00C223DA">
              <w:rPr>
                <w:rFonts w:ascii="Arial" w:hAnsi="Arial" w:cs="Arial"/>
              </w:rPr>
              <w:t>180.5</w:t>
            </w:r>
          </w:p>
        </w:tc>
        <w:tc>
          <w:tcPr>
            <w:tcW w:w="3605" w:type="dxa"/>
          </w:tcPr>
          <w:p w14:paraId="019B6506" w14:textId="77777777" w:rsidR="00CB6900" w:rsidRPr="00C223DA" w:rsidRDefault="00CB6900" w:rsidP="00EC5745">
            <w:pPr>
              <w:rPr>
                <w:rFonts w:ascii="Arial" w:hAnsi="Arial" w:cs="Arial"/>
              </w:rPr>
            </w:pPr>
            <w:r w:rsidRPr="00C223DA">
              <w:rPr>
                <w:rFonts w:ascii="Arial" w:hAnsi="Arial" w:cs="Arial"/>
              </w:rPr>
              <w:t>10 days (2 weeks)</w:t>
            </w:r>
          </w:p>
        </w:tc>
      </w:tr>
      <w:tr w:rsidR="00CB6900" w:rsidRPr="00C223DA" w14:paraId="07996770" w14:textId="77777777" w:rsidTr="00EC5745">
        <w:trPr>
          <w:trHeight w:val="304"/>
        </w:trPr>
        <w:tc>
          <w:tcPr>
            <w:tcW w:w="1737" w:type="dxa"/>
          </w:tcPr>
          <w:p w14:paraId="49299A2E" w14:textId="77777777" w:rsidR="00CB6900" w:rsidRPr="00C223DA" w:rsidRDefault="00CB6900" w:rsidP="00EC5745">
            <w:pPr>
              <w:rPr>
                <w:rFonts w:ascii="Arial" w:hAnsi="Arial" w:cs="Arial"/>
              </w:rPr>
            </w:pPr>
            <w:r w:rsidRPr="00C223DA">
              <w:rPr>
                <w:rFonts w:ascii="Arial" w:hAnsi="Arial" w:cs="Arial"/>
              </w:rPr>
              <w:t>90%</w:t>
            </w:r>
          </w:p>
        </w:tc>
        <w:tc>
          <w:tcPr>
            <w:tcW w:w="4134" w:type="dxa"/>
          </w:tcPr>
          <w:p w14:paraId="5C0CC1C8" w14:textId="77777777" w:rsidR="00CB6900" w:rsidRPr="00C223DA" w:rsidRDefault="00CB6900" w:rsidP="00EC5745">
            <w:pPr>
              <w:rPr>
                <w:rFonts w:ascii="Arial" w:hAnsi="Arial" w:cs="Arial"/>
              </w:rPr>
            </w:pPr>
            <w:r w:rsidRPr="00C223DA">
              <w:rPr>
                <w:rFonts w:ascii="Arial" w:hAnsi="Arial" w:cs="Arial"/>
              </w:rPr>
              <w:t>171 days</w:t>
            </w:r>
          </w:p>
        </w:tc>
        <w:tc>
          <w:tcPr>
            <w:tcW w:w="3605" w:type="dxa"/>
          </w:tcPr>
          <w:p w14:paraId="70730526" w14:textId="77777777" w:rsidR="00CB6900" w:rsidRPr="00C223DA" w:rsidRDefault="00CB6900" w:rsidP="00EC5745">
            <w:pPr>
              <w:rPr>
                <w:rFonts w:ascii="Arial" w:hAnsi="Arial" w:cs="Arial"/>
              </w:rPr>
            </w:pPr>
            <w:r w:rsidRPr="00C223DA">
              <w:rPr>
                <w:rFonts w:ascii="Arial" w:hAnsi="Arial" w:cs="Arial"/>
              </w:rPr>
              <w:t>19 days (3 weeks, 4 days)</w:t>
            </w:r>
          </w:p>
        </w:tc>
      </w:tr>
      <w:tr w:rsidR="00CB6900" w:rsidRPr="00C223DA" w14:paraId="25B4C9BF" w14:textId="77777777" w:rsidTr="00EC5745">
        <w:trPr>
          <w:trHeight w:val="315"/>
        </w:trPr>
        <w:tc>
          <w:tcPr>
            <w:tcW w:w="1737" w:type="dxa"/>
          </w:tcPr>
          <w:p w14:paraId="2321E511" w14:textId="77777777" w:rsidR="00CB6900" w:rsidRPr="00C223DA" w:rsidRDefault="00CB6900" w:rsidP="00EC5745">
            <w:pPr>
              <w:rPr>
                <w:rFonts w:ascii="Arial" w:hAnsi="Arial" w:cs="Arial"/>
              </w:rPr>
            </w:pPr>
            <w:r w:rsidRPr="00C223DA">
              <w:rPr>
                <w:rFonts w:ascii="Arial" w:hAnsi="Arial" w:cs="Arial"/>
              </w:rPr>
              <w:t>85%</w:t>
            </w:r>
          </w:p>
        </w:tc>
        <w:tc>
          <w:tcPr>
            <w:tcW w:w="4134" w:type="dxa"/>
          </w:tcPr>
          <w:p w14:paraId="665D8B8C" w14:textId="77777777" w:rsidR="00CB6900" w:rsidRPr="00C223DA" w:rsidRDefault="00CB6900" w:rsidP="00EC5745">
            <w:pPr>
              <w:rPr>
                <w:rFonts w:ascii="Arial" w:hAnsi="Arial" w:cs="Arial"/>
              </w:rPr>
            </w:pPr>
            <w:r w:rsidRPr="00C223DA">
              <w:rPr>
                <w:rFonts w:ascii="Arial" w:hAnsi="Arial" w:cs="Arial"/>
              </w:rPr>
              <w:t>161 days</w:t>
            </w:r>
          </w:p>
        </w:tc>
        <w:tc>
          <w:tcPr>
            <w:tcW w:w="3605" w:type="dxa"/>
          </w:tcPr>
          <w:p w14:paraId="2DBF79EA" w14:textId="77777777" w:rsidR="00CB6900" w:rsidRPr="00C223DA" w:rsidRDefault="00CB6900" w:rsidP="00EC5745">
            <w:pPr>
              <w:rPr>
                <w:rFonts w:ascii="Arial" w:hAnsi="Arial" w:cs="Arial"/>
              </w:rPr>
            </w:pPr>
            <w:r w:rsidRPr="00C223DA">
              <w:rPr>
                <w:rFonts w:ascii="Arial" w:hAnsi="Arial" w:cs="Arial"/>
              </w:rPr>
              <w:t>28 days (5 weeks, 3 days)</w:t>
            </w:r>
          </w:p>
        </w:tc>
      </w:tr>
    </w:tbl>
    <w:p w14:paraId="23AC5FA8" w14:textId="77777777" w:rsidR="00CB6900" w:rsidRPr="00582F45" w:rsidRDefault="00CB6900" w:rsidP="00CB6900">
      <w:pPr>
        <w:rPr>
          <w:rFonts w:ascii="Arial" w:hAnsi="Arial" w:cs="Arial"/>
        </w:rPr>
      </w:pPr>
    </w:p>
    <w:p w14:paraId="26DE7D82" w14:textId="77777777" w:rsidR="00CB6900" w:rsidRPr="00582F45" w:rsidRDefault="00CB6900" w:rsidP="00CB6900">
      <w:pPr>
        <w:rPr>
          <w:rFonts w:ascii="Arial" w:hAnsi="Arial" w:cs="Arial"/>
        </w:rPr>
      </w:pPr>
    </w:p>
    <w:p w14:paraId="4081B706" w14:textId="77777777" w:rsidR="00CB6900" w:rsidRPr="00582F45" w:rsidRDefault="00CB6900" w:rsidP="00CB6900">
      <w:pPr>
        <w:rPr>
          <w:rFonts w:ascii="Arial" w:hAnsi="Arial" w:cs="Arial"/>
        </w:rPr>
      </w:pPr>
      <w:r w:rsidRPr="00582F45">
        <w:rPr>
          <w:rFonts w:ascii="Arial" w:hAnsi="Arial" w:cs="Arial"/>
        </w:rPr>
        <w:t xml:space="preserve">Absence from school is recorded as </w:t>
      </w:r>
      <w:r>
        <w:rPr>
          <w:rFonts w:ascii="Arial" w:hAnsi="Arial" w:cs="Arial"/>
        </w:rPr>
        <w:t>‘</w:t>
      </w:r>
      <w:r w:rsidRPr="00582F45">
        <w:rPr>
          <w:rFonts w:ascii="Arial" w:hAnsi="Arial" w:cs="Arial"/>
        </w:rPr>
        <w:t>authorised</w:t>
      </w:r>
      <w:r>
        <w:rPr>
          <w:rFonts w:ascii="Arial" w:hAnsi="Arial" w:cs="Arial"/>
        </w:rPr>
        <w:t>’ i.e. it has been</w:t>
      </w:r>
      <w:r w:rsidRPr="00582F45">
        <w:rPr>
          <w:rFonts w:ascii="Arial" w:hAnsi="Arial" w:cs="Arial"/>
        </w:rPr>
        <w:t xml:space="preserve"> approved by the education authority, or as </w:t>
      </w:r>
      <w:r>
        <w:rPr>
          <w:rFonts w:ascii="Arial" w:hAnsi="Arial" w:cs="Arial"/>
        </w:rPr>
        <w:t>‘</w:t>
      </w:r>
      <w:r w:rsidRPr="00582F45">
        <w:rPr>
          <w:rFonts w:ascii="Arial" w:hAnsi="Arial" w:cs="Arial"/>
        </w:rPr>
        <w:t>unauthorised</w:t>
      </w:r>
      <w:r>
        <w:rPr>
          <w:rFonts w:ascii="Arial" w:hAnsi="Arial" w:cs="Arial"/>
        </w:rPr>
        <w:t>’ i.e. the absence remaining</w:t>
      </w:r>
      <w:r w:rsidRPr="00582F45">
        <w:rPr>
          <w:rFonts w:ascii="Arial" w:hAnsi="Arial" w:cs="Arial"/>
        </w:rPr>
        <w:t xml:space="preserve"> une</w:t>
      </w:r>
      <w:r>
        <w:rPr>
          <w:rFonts w:ascii="Arial" w:hAnsi="Arial" w:cs="Arial"/>
        </w:rPr>
        <w:t>xplained by the parent</w:t>
      </w:r>
      <w:r w:rsidRPr="00582F45">
        <w:rPr>
          <w:rFonts w:ascii="Arial" w:hAnsi="Arial" w:cs="Arial"/>
        </w:rPr>
        <w:t>.</w:t>
      </w:r>
      <w:r>
        <w:rPr>
          <w:rFonts w:ascii="Arial" w:hAnsi="Arial" w:cs="Arial"/>
        </w:rPr>
        <w:t xml:space="preserve"> </w:t>
      </w:r>
    </w:p>
    <w:p w14:paraId="4B573001" w14:textId="77777777" w:rsidR="00CB6900" w:rsidRPr="00582F45" w:rsidRDefault="00CB6900" w:rsidP="00CB6900">
      <w:pPr>
        <w:rPr>
          <w:rFonts w:ascii="Arial" w:hAnsi="Arial" w:cs="Arial"/>
        </w:rPr>
      </w:pPr>
      <w:r w:rsidRPr="00582F45">
        <w:rPr>
          <w:rFonts w:ascii="Arial" w:hAnsi="Arial" w:cs="Arial"/>
        </w:rPr>
        <w:t>Please let the school know by letter</w:t>
      </w:r>
      <w:r>
        <w:rPr>
          <w:rFonts w:ascii="Arial" w:hAnsi="Arial" w:cs="Arial"/>
        </w:rPr>
        <w:t>, email to the school’s generic address</w:t>
      </w:r>
      <w:r w:rsidRPr="00582F45">
        <w:rPr>
          <w:rFonts w:ascii="Arial" w:hAnsi="Arial" w:cs="Arial"/>
        </w:rPr>
        <w:t xml:space="preserve"> or phone if your child is likely to be absent. If there is no explanation from a child’s parents / carers, the absence will be regarded as unauthorised.</w:t>
      </w:r>
    </w:p>
    <w:p w14:paraId="6AD9737F" w14:textId="77777777" w:rsidR="00CB6900" w:rsidRDefault="00CB6900" w:rsidP="00CB6900">
      <w:pPr>
        <w:rPr>
          <w:rFonts w:ascii="Arial" w:hAnsi="Arial" w:cs="Arial"/>
        </w:rPr>
      </w:pPr>
    </w:p>
    <w:p w14:paraId="2DC602C0" w14:textId="77777777" w:rsidR="00E03CD1" w:rsidRDefault="00E03CD1" w:rsidP="00CB6900">
      <w:pPr>
        <w:rPr>
          <w:rFonts w:ascii="Arial" w:hAnsi="Arial" w:cs="Arial"/>
        </w:rPr>
      </w:pPr>
    </w:p>
    <w:p w14:paraId="4397557F" w14:textId="77777777" w:rsidR="00E03CD1" w:rsidRDefault="00E03CD1" w:rsidP="00CB6900">
      <w:pPr>
        <w:rPr>
          <w:rFonts w:ascii="Arial" w:hAnsi="Arial" w:cs="Arial"/>
        </w:rPr>
      </w:pPr>
    </w:p>
    <w:p w14:paraId="65641DA6" w14:textId="77777777" w:rsidR="00E03CD1" w:rsidRPr="00582F45" w:rsidRDefault="00E03CD1" w:rsidP="00CB6900">
      <w:pPr>
        <w:rPr>
          <w:rFonts w:ascii="Arial" w:hAnsi="Arial" w:cs="Arial"/>
        </w:rPr>
      </w:pPr>
    </w:p>
    <w:p w14:paraId="3330C6E0" w14:textId="77777777" w:rsidR="00CB6900" w:rsidRPr="00D602C6" w:rsidRDefault="00CB6900" w:rsidP="00CB6900">
      <w:pPr>
        <w:rPr>
          <w:rFonts w:ascii="Arial" w:hAnsi="Arial" w:cs="Arial"/>
        </w:rPr>
      </w:pPr>
      <w:r w:rsidRPr="00D602C6">
        <w:rPr>
          <w:rFonts w:ascii="Arial" w:hAnsi="Arial" w:cs="Arial"/>
        </w:rPr>
        <w:lastRenderedPageBreak/>
        <w:t xml:space="preserve">Please make every effort to avoid family holidays during term time as this disrupts your child’s education and reduces learning time. In certain extreme situations, the head teacher can approve absence from school for a family holiday for example, in </w:t>
      </w:r>
      <w:r w:rsidRPr="008056E5">
        <w:rPr>
          <w:rFonts w:ascii="Arial" w:hAnsi="Arial" w:cs="Arial"/>
        </w:rPr>
        <w:t xml:space="preserve">exceptional circumstances </w:t>
      </w:r>
      <w:r w:rsidRPr="00D602C6">
        <w:rPr>
          <w:rFonts w:ascii="Arial" w:hAnsi="Arial" w:cs="Arial"/>
        </w:rPr>
        <w:t>where the holiday would improve the cohesion and wellbeing of the family. Please discuss your plans with the head teacher before the holiday. If the head teacher does not give permission before the holiday, it will be recorded as unauthorised absence. The head teacher may also exercise discretion when a parent can prove that work commitments make a family holiday impossible during school holiday times.  Normally, your employer will need to provide evidence of your work commitments. Absence approved by the head teacher on this basis is regarded as authorised absence.</w:t>
      </w:r>
    </w:p>
    <w:p w14:paraId="714A3D0A" w14:textId="77777777" w:rsidR="00CB6900" w:rsidRPr="00582F45" w:rsidRDefault="00CB6900" w:rsidP="00CB6900">
      <w:pPr>
        <w:rPr>
          <w:rFonts w:ascii="Arial" w:hAnsi="Arial" w:cs="Arial"/>
        </w:rPr>
      </w:pPr>
    </w:p>
    <w:p w14:paraId="48149547" w14:textId="77777777" w:rsidR="00CB6900" w:rsidRPr="00582F45" w:rsidRDefault="00CB6900" w:rsidP="00CB6900">
      <w:pPr>
        <w:rPr>
          <w:rFonts w:ascii="Arial" w:hAnsi="Arial" w:cs="Arial"/>
        </w:rPr>
      </w:pPr>
      <w:r w:rsidRPr="00582F45">
        <w:rPr>
          <w:rFonts w:ascii="Arial" w:hAnsi="Arial" w:cs="Arial"/>
        </w:rPr>
        <w:t>Parents from minority ethnic</w:t>
      </w:r>
      <w:r>
        <w:rPr>
          <w:rFonts w:ascii="Arial" w:hAnsi="Arial" w:cs="Arial"/>
        </w:rPr>
        <w:t xml:space="preserve"> and/or</w:t>
      </w:r>
      <w:r w:rsidRPr="00582F45">
        <w:rPr>
          <w:rFonts w:ascii="Arial" w:hAnsi="Arial" w:cs="Arial"/>
        </w:rPr>
        <w:t xml:space="preserve"> religious communities may request that their children be permitted to be absent from school to celebrate recognised religious</w:t>
      </w:r>
      <w:r>
        <w:rPr>
          <w:rFonts w:ascii="Arial" w:hAnsi="Arial" w:cs="Arial"/>
        </w:rPr>
        <w:t xml:space="preserve"> and/or cultural</w:t>
      </w:r>
      <w:r w:rsidRPr="00582F45">
        <w:rPr>
          <w:rFonts w:ascii="Arial" w:hAnsi="Arial" w:cs="Arial"/>
        </w:rPr>
        <w:t xml:space="preserve"> events.  Absence approved by the head teacher on this basis is regarded as authorised absence.  Extended leave can also be granted on request for families returning to their country of origin for cultural or care reasons.</w:t>
      </w:r>
    </w:p>
    <w:p w14:paraId="58AFAD51" w14:textId="77777777" w:rsidR="00CB6900" w:rsidRPr="00582F45" w:rsidRDefault="00CB6900" w:rsidP="00CB6900">
      <w:pPr>
        <w:rPr>
          <w:rFonts w:ascii="Arial" w:hAnsi="Arial" w:cs="Arial"/>
        </w:rPr>
      </w:pPr>
    </w:p>
    <w:p w14:paraId="6698E52C" w14:textId="77777777" w:rsidR="00CB6900" w:rsidRPr="0073544A" w:rsidRDefault="00CB6900" w:rsidP="00CB6900">
      <w:pPr>
        <w:rPr>
          <w:rFonts w:ascii="Arial" w:hAnsi="Arial" w:cs="Arial"/>
        </w:rPr>
      </w:pPr>
      <w:r w:rsidRPr="00582F45">
        <w:rPr>
          <w:rFonts w:ascii="Arial" w:hAnsi="Arial" w:cs="Arial"/>
        </w:rPr>
        <w:t>A supportive approach is taken to unexplained absence. However</w:t>
      </w:r>
      <w:r>
        <w:rPr>
          <w:rFonts w:ascii="Arial" w:hAnsi="Arial" w:cs="Arial"/>
        </w:rPr>
        <w:t>,</w:t>
      </w:r>
      <w:r w:rsidRPr="00582F45">
        <w:rPr>
          <w:rFonts w:ascii="Arial" w:hAnsi="Arial" w:cs="Arial"/>
        </w:rPr>
        <w:t xml:space="preserve"> the education authority has legal powers to write to, interview or prosecute parents, or refer pupils to the Reporter to the Children’s Pane</w:t>
      </w:r>
      <w:r>
        <w:rPr>
          <w:rFonts w:ascii="Arial" w:hAnsi="Arial" w:cs="Arial"/>
        </w:rPr>
        <w:t>l.</w:t>
      </w:r>
      <w:bookmarkEnd w:id="3"/>
    </w:p>
    <w:p w14:paraId="2E3647B0" w14:textId="77777777" w:rsidR="00D37F54" w:rsidRPr="000770E4" w:rsidRDefault="00D37F54" w:rsidP="00D37F54">
      <w:pPr>
        <w:spacing w:before="240" w:after="60"/>
        <w:rPr>
          <w:rFonts w:ascii="Arial" w:hAnsi="Arial" w:cs="Arial"/>
          <w:b/>
          <w:color w:val="FF0000"/>
          <w:sz w:val="32"/>
          <w:szCs w:val="32"/>
        </w:rPr>
      </w:pPr>
      <w:bookmarkStart w:id="4" w:name="_Hlk144211020"/>
      <w:r w:rsidRPr="000770E4">
        <w:rPr>
          <w:rFonts w:ascii="Arial" w:hAnsi="Arial" w:cs="Arial"/>
          <w:b/>
          <w:sz w:val="32"/>
          <w:szCs w:val="32"/>
        </w:rPr>
        <w:t>School Dress Code</w:t>
      </w:r>
    </w:p>
    <w:p w14:paraId="7369018D" w14:textId="77777777" w:rsidR="00D37F54" w:rsidRPr="000770E4" w:rsidRDefault="00D37F54" w:rsidP="00D37F54">
      <w:pPr>
        <w:rPr>
          <w:rFonts w:ascii="Arial" w:hAnsi="Arial" w:cs="Arial"/>
        </w:rPr>
      </w:pPr>
      <w:r w:rsidRPr="000770E4">
        <w:rPr>
          <w:rFonts w:ascii="Arial" w:hAnsi="Arial" w:cs="Arial"/>
        </w:rPr>
        <w:t>Parents are asked to co-operate with the school in encouraging their child to follow the school’s dress code.</w:t>
      </w:r>
    </w:p>
    <w:p w14:paraId="1E6D7D87" w14:textId="77777777" w:rsidR="00D37F54" w:rsidRPr="000770E4" w:rsidRDefault="00D37F54" w:rsidP="00D37F54">
      <w:pPr>
        <w:rPr>
          <w:rFonts w:ascii="Arial" w:hAnsi="Arial" w:cs="Arial"/>
        </w:rPr>
      </w:pPr>
    </w:p>
    <w:p w14:paraId="69756EE5" w14:textId="77777777" w:rsidR="00D37F54" w:rsidRPr="000770E4" w:rsidRDefault="00D37F54" w:rsidP="00D37F54">
      <w:pPr>
        <w:rPr>
          <w:rFonts w:ascii="Arial" w:hAnsi="Arial" w:cs="Arial"/>
        </w:rPr>
      </w:pPr>
      <w:r w:rsidRPr="000770E4">
        <w:rPr>
          <w:rFonts w:ascii="Arial" w:hAnsi="Arial" w:cs="Arial"/>
        </w:rPr>
        <w:t>All schools have a dress code, which includes the school’s policy on uniform. The wearing of uniform is encouraged as it helps to:</w:t>
      </w:r>
    </w:p>
    <w:p w14:paraId="592C32A3" w14:textId="77777777" w:rsidR="00D37F54" w:rsidRPr="000770E4" w:rsidRDefault="00D37F54" w:rsidP="00025DE1">
      <w:pPr>
        <w:numPr>
          <w:ilvl w:val="0"/>
          <w:numId w:val="30"/>
        </w:numPr>
        <w:rPr>
          <w:rFonts w:ascii="Arial" w:hAnsi="Arial" w:cs="Arial"/>
        </w:rPr>
      </w:pPr>
      <w:r w:rsidRPr="000770E4">
        <w:rPr>
          <w:rFonts w:ascii="Arial" w:hAnsi="Arial" w:cs="Arial"/>
        </w:rPr>
        <w:t>develop a school community spirit</w:t>
      </w:r>
    </w:p>
    <w:p w14:paraId="0F9F8331" w14:textId="77777777" w:rsidR="00D37F54" w:rsidRPr="000770E4" w:rsidRDefault="00D37F54" w:rsidP="00025DE1">
      <w:pPr>
        <w:numPr>
          <w:ilvl w:val="0"/>
          <w:numId w:val="30"/>
        </w:numPr>
        <w:rPr>
          <w:rFonts w:ascii="Arial" w:hAnsi="Arial" w:cs="Arial"/>
        </w:rPr>
      </w:pPr>
      <w:r w:rsidRPr="000770E4">
        <w:rPr>
          <w:rFonts w:ascii="Arial" w:hAnsi="Arial" w:cs="Arial"/>
        </w:rPr>
        <w:t>improves school security by making non-pupils more easily identifiable</w:t>
      </w:r>
    </w:p>
    <w:p w14:paraId="75789875" w14:textId="77777777" w:rsidR="00D37F54" w:rsidRPr="000770E4" w:rsidRDefault="00D37F54" w:rsidP="00025DE1">
      <w:pPr>
        <w:numPr>
          <w:ilvl w:val="0"/>
          <w:numId w:val="30"/>
        </w:numPr>
        <w:rPr>
          <w:rFonts w:ascii="Arial" w:hAnsi="Arial" w:cs="Arial"/>
        </w:rPr>
      </w:pPr>
      <w:r w:rsidRPr="000770E4">
        <w:rPr>
          <w:rFonts w:ascii="Arial" w:hAnsi="Arial" w:cs="Arial"/>
        </w:rPr>
        <w:t>allows pupils to be easily identified when out of the school, e.g. on trips</w:t>
      </w:r>
    </w:p>
    <w:p w14:paraId="2E7DC068" w14:textId="77777777" w:rsidR="00D37F54" w:rsidRPr="000770E4" w:rsidRDefault="00D37F54" w:rsidP="00025DE1">
      <w:pPr>
        <w:numPr>
          <w:ilvl w:val="0"/>
          <w:numId w:val="30"/>
        </w:numPr>
        <w:rPr>
          <w:rFonts w:ascii="Arial" w:hAnsi="Arial" w:cs="Arial"/>
        </w:rPr>
      </w:pPr>
      <w:r w:rsidRPr="000770E4">
        <w:rPr>
          <w:rFonts w:ascii="Arial" w:hAnsi="Arial" w:cs="Arial"/>
        </w:rPr>
        <w:t>enhances the school’s reputation within the community; and</w:t>
      </w:r>
    </w:p>
    <w:p w14:paraId="294B3205" w14:textId="77777777" w:rsidR="00D37F54" w:rsidRPr="000770E4" w:rsidRDefault="00D37F54" w:rsidP="00025DE1">
      <w:pPr>
        <w:numPr>
          <w:ilvl w:val="0"/>
          <w:numId w:val="30"/>
        </w:numPr>
        <w:rPr>
          <w:rFonts w:ascii="Arial" w:hAnsi="Arial" w:cs="Arial"/>
        </w:rPr>
      </w:pPr>
      <w:r w:rsidRPr="000770E4">
        <w:rPr>
          <w:rFonts w:ascii="Arial" w:hAnsi="Arial" w:cs="Arial"/>
        </w:rPr>
        <w:t>minimises rivalry and bullying amongst pupils that can arise from, for example, the wearing of designer clothing.</w:t>
      </w:r>
    </w:p>
    <w:p w14:paraId="44CAB44C" w14:textId="77777777" w:rsidR="00D37F54" w:rsidRPr="000770E4" w:rsidRDefault="00D37F54" w:rsidP="00D37F54">
      <w:pPr>
        <w:ind w:left="720"/>
        <w:rPr>
          <w:rFonts w:ascii="Arial" w:hAnsi="Arial" w:cs="Arial"/>
        </w:rPr>
      </w:pPr>
    </w:p>
    <w:p w14:paraId="2F739037" w14:textId="79E1D419" w:rsidR="00D37F54" w:rsidRDefault="00D37F54" w:rsidP="00D37F54">
      <w:pPr>
        <w:rPr>
          <w:rFonts w:ascii="Arial" w:hAnsi="Arial" w:cs="Arial"/>
        </w:rPr>
      </w:pPr>
      <w:r w:rsidRPr="000770E4">
        <w:rPr>
          <w:rFonts w:ascii="Arial" w:hAnsi="Arial" w:cs="Arial"/>
        </w:rPr>
        <w:t>The school’s dress code has been agreed in consultation with parents, pupils, staff and the Parent Council. This consultation has ensured that the dress code meets the needs of the school community, allows pupils to participate in all aspects of school life and is age appropriate.</w:t>
      </w:r>
    </w:p>
    <w:p w14:paraId="6792B3EC" w14:textId="4233ADD9" w:rsidR="008A6EC2" w:rsidRDefault="008A6EC2" w:rsidP="00D37F54">
      <w:pPr>
        <w:rPr>
          <w:rFonts w:ascii="Arial" w:hAnsi="Arial" w:cs="Arial"/>
        </w:rPr>
      </w:pPr>
    </w:p>
    <w:p w14:paraId="53A137BF" w14:textId="0E33186D" w:rsidR="008A6EC2" w:rsidRPr="000770E4" w:rsidRDefault="008A6EC2" w:rsidP="00D37F54">
      <w:pPr>
        <w:rPr>
          <w:rFonts w:ascii="Arial" w:hAnsi="Arial" w:cs="Arial"/>
        </w:rPr>
      </w:pPr>
      <w:r>
        <w:rPr>
          <w:rFonts w:ascii="Arial" w:hAnsi="Arial" w:cs="Arial"/>
        </w:rPr>
        <w:t xml:space="preserve">At Hallglen, we encourage children to wear a red jumper, a white polo shirt/shirt and black trousers/skirt.  Pupil also have the option of wearing a school shirt/blouse and tie.  If you require any support sourcing/buying school uniform, please contact the school. </w:t>
      </w:r>
    </w:p>
    <w:p w14:paraId="7F706831" w14:textId="77777777" w:rsidR="00D37F54" w:rsidRDefault="00D37F54" w:rsidP="00D37F54">
      <w:pPr>
        <w:widowControl w:val="0"/>
        <w:autoSpaceDE w:val="0"/>
        <w:autoSpaceDN w:val="0"/>
        <w:adjustRightInd w:val="0"/>
        <w:spacing w:after="120"/>
        <w:rPr>
          <w:rFonts w:ascii="Arial" w:hAnsi="Arial" w:cs="Arial"/>
        </w:rPr>
      </w:pPr>
    </w:p>
    <w:p w14:paraId="3C8B8FE7" w14:textId="77777777" w:rsidR="00E03CD1" w:rsidRDefault="00E03CD1" w:rsidP="00D37F54">
      <w:pPr>
        <w:widowControl w:val="0"/>
        <w:autoSpaceDE w:val="0"/>
        <w:autoSpaceDN w:val="0"/>
        <w:adjustRightInd w:val="0"/>
        <w:spacing w:after="120"/>
        <w:rPr>
          <w:rFonts w:ascii="Arial" w:hAnsi="Arial" w:cs="Arial"/>
        </w:rPr>
      </w:pPr>
    </w:p>
    <w:p w14:paraId="49B42C19" w14:textId="77777777" w:rsidR="00E03CD1" w:rsidRPr="000770E4" w:rsidRDefault="00E03CD1" w:rsidP="00D37F54">
      <w:pPr>
        <w:widowControl w:val="0"/>
        <w:autoSpaceDE w:val="0"/>
        <w:autoSpaceDN w:val="0"/>
        <w:adjustRightInd w:val="0"/>
        <w:spacing w:after="120"/>
        <w:rPr>
          <w:rFonts w:ascii="Arial" w:hAnsi="Arial" w:cs="Arial"/>
        </w:rPr>
      </w:pPr>
    </w:p>
    <w:p w14:paraId="07892DE2" w14:textId="77777777" w:rsidR="00D37F54" w:rsidRPr="000770E4" w:rsidRDefault="00D37F54" w:rsidP="00D37F54">
      <w:pPr>
        <w:rPr>
          <w:rFonts w:ascii="Arial" w:hAnsi="Arial" w:cs="Arial"/>
        </w:rPr>
      </w:pPr>
      <w:r w:rsidRPr="000770E4">
        <w:rPr>
          <w:rFonts w:ascii="Arial" w:hAnsi="Arial" w:cs="Arial"/>
        </w:rPr>
        <w:lastRenderedPageBreak/>
        <w:t xml:space="preserve">The appropriate clothing and footwear for PE is a T-shirt, shorts and gym shoes with non-marking soles. These are necessary for health and safety </w:t>
      </w:r>
      <w:proofErr w:type="gramStart"/>
      <w:r w:rsidRPr="000770E4">
        <w:rPr>
          <w:rFonts w:ascii="Arial" w:hAnsi="Arial" w:cs="Arial"/>
        </w:rPr>
        <w:t>reasons</w:t>
      </w:r>
      <w:proofErr w:type="gramEnd"/>
      <w:r w:rsidRPr="000770E4">
        <w:rPr>
          <w:rFonts w:ascii="Arial" w:hAnsi="Arial" w:cs="Arial"/>
        </w:rPr>
        <w:t xml:space="preserve"> and your co-operation is requested to ensure that pupils are equipped to participate in the PE lessons.</w:t>
      </w:r>
    </w:p>
    <w:p w14:paraId="34B1E928" w14:textId="77777777" w:rsidR="00D37F54" w:rsidRPr="000770E4" w:rsidRDefault="00D37F54" w:rsidP="00D37F54">
      <w:pPr>
        <w:rPr>
          <w:rFonts w:ascii="Arial" w:hAnsi="Arial" w:cs="Arial"/>
        </w:rPr>
      </w:pPr>
    </w:p>
    <w:p w14:paraId="284A63E5" w14:textId="77777777" w:rsidR="00D37F54" w:rsidRPr="000770E4" w:rsidRDefault="00D37F54" w:rsidP="00D37F54">
      <w:pPr>
        <w:rPr>
          <w:rFonts w:ascii="Arial" w:hAnsi="Arial" w:cs="Arial"/>
        </w:rPr>
      </w:pPr>
      <w:r w:rsidRPr="000770E4">
        <w:rPr>
          <w:rFonts w:ascii="Arial" w:hAnsi="Arial" w:cs="Arial"/>
        </w:rPr>
        <w:t>Please ensure that all items of clothing are clearly labelled, particularly ties, sweatshirts and PE equipment, which are often lost. A protective apron or an old shirt should be worn for art and craft activities. Please help the school and the education authority by making sure that pupils do not bring valuable or expensive items of clothing to school.</w:t>
      </w:r>
    </w:p>
    <w:p w14:paraId="48E72327" w14:textId="77777777" w:rsidR="00D37F54" w:rsidRPr="000770E4" w:rsidRDefault="00D37F54" w:rsidP="00D37F54">
      <w:pPr>
        <w:rPr>
          <w:rFonts w:ascii="Arial" w:hAnsi="Arial" w:cs="Arial"/>
        </w:rPr>
      </w:pPr>
    </w:p>
    <w:p w14:paraId="663C7CA3" w14:textId="77777777" w:rsidR="00D37F54" w:rsidRPr="000770E4" w:rsidRDefault="00D37F54" w:rsidP="00D37F54">
      <w:pPr>
        <w:rPr>
          <w:rFonts w:ascii="Arial" w:hAnsi="Arial" w:cs="Arial"/>
        </w:rPr>
      </w:pPr>
      <w:r w:rsidRPr="000770E4">
        <w:rPr>
          <w:rFonts w:ascii="Arial" w:hAnsi="Arial" w:cs="Arial"/>
        </w:rPr>
        <w:t xml:space="preserve">In certain circumstances, appropriate clothing will be necessary for school activities for safety reasons, e.g. in games areas, science laboratories and technical workshops; this extends to the wearing of suitable footwear and even, on occasion, to the length of pupils’ hair and the wearing of jewellery and earrings. </w:t>
      </w:r>
    </w:p>
    <w:p w14:paraId="39866184" w14:textId="77777777" w:rsidR="00D37F54" w:rsidRPr="000770E4" w:rsidRDefault="00D37F54" w:rsidP="00D37F54">
      <w:pPr>
        <w:rPr>
          <w:rFonts w:ascii="Arial" w:hAnsi="Arial" w:cs="Arial"/>
        </w:rPr>
      </w:pPr>
    </w:p>
    <w:p w14:paraId="7357D8CC" w14:textId="77777777" w:rsidR="00D37F54" w:rsidRPr="000770E4" w:rsidRDefault="00D37F54" w:rsidP="00D37F54">
      <w:pPr>
        <w:rPr>
          <w:rFonts w:ascii="Arial" w:hAnsi="Arial" w:cs="Arial"/>
        </w:rPr>
      </w:pPr>
      <w:r w:rsidRPr="000770E4">
        <w:rPr>
          <w:rFonts w:ascii="Arial" w:hAnsi="Arial" w:cs="Arial"/>
        </w:rPr>
        <w:t>Offensive clothing such as T-shirts or other items featuring inappropriate language or illustrations is not permitted.  Football colours are also inappropriate as they can lead to incidents of rivalry.</w:t>
      </w:r>
    </w:p>
    <w:p w14:paraId="0C24EDC4" w14:textId="77777777" w:rsidR="00D37F54" w:rsidRPr="000770E4" w:rsidRDefault="00D37F54" w:rsidP="00D37F54">
      <w:pPr>
        <w:rPr>
          <w:rFonts w:ascii="Arial" w:hAnsi="Arial" w:cs="Arial"/>
        </w:rPr>
      </w:pPr>
    </w:p>
    <w:p w14:paraId="7FC24227" w14:textId="77777777" w:rsidR="00D37F54" w:rsidRPr="000770E4" w:rsidRDefault="00D37F54" w:rsidP="00D37F54">
      <w:pPr>
        <w:rPr>
          <w:rFonts w:ascii="Arial" w:hAnsi="Arial" w:cs="Arial"/>
        </w:rPr>
      </w:pPr>
      <w:r w:rsidRPr="000770E4">
        <w:rPr>
          <w:rFonts w:ascii="Arial" w:hAnsi="Arial" w:cs="Arial"/>
        </w:rPr>
        <w:t>If you have any queries regarding the school’s dress code, please contact the Headteacher.</w:t>
      </w:r>
    </w:p>
    <w:bookmarkEnd w:id="4"/>
    <w:p w14:paraId="16A96D51" w14:textId="77777777" w:rsidR="00C02B76" w:rsidRDefault="00C02B76" w:rsidP="00C02B76">
      <w:pPr>
        <w:rPr>
          <w:rFonts w:ascii="Arial" w:hAnsi="Arial" w:cs="Arial"/>
          <w:b/>
        </w:rPr>
      </w:pPr>
    </w:p>
    <w:p w14:paraId="0E7A48D1" w14:textId="77777777" w:rsidR="00AE6DF4" w:rsidRPr="00765F54" w:rsidRDefault="00AE6DF4" w:rsidP="00AE6DF4">
      <w:pPr>
        <w:rPr>
          <w:rFonts w:ascii="Arial" w:hAnsi="Arial" w:cs="Arial"/>
          <w:b/>
          <w:bCs/>
          <w:sz w:val="28"/>
          <w:szCs w:val="28"/>
        </w:rPr>
      </w:pPr>
      <w:r w:rsidRPr="00765F54">
        <w:rPr>
          <w:rFonts w:ascii="Arial" w:hAnsi="Arial" w:cs="Arial"/>
          <w:b/>
          <w:bCs/>
          <w:sz w:val="28"/>
          <w:szCs w:val="28"/>
        </w:rPr>
        <w:t>Medically Prescribed Diets</w:t>
      </w:r>
    </w:p>
    <w:p w14:paraId="04483340" w14:textId="77777777" w:rsidR="00AE6DF4" w:rsidRPr="00765F54" w:rsidRDefault="00AE6DF4" w:rsidP="00AE6DF4">
      <w:pPr>
        <w:rPr>
          <w:rFonts w:ascii="Arial" w:hAnsi="Arial" w:cs="Arial"/>
        </w:rPr>
      </w:pPr>
      <w:r w:rsidRPr="00765F54">
        <w:rPr>
          <w:rFonts w:ascii="Arial" w:hAnsi="Arial" w:cs="Arial"/>
        </w:rPr>
        <w:t>If your child requires a medically prescribed diet, please request a Prescribed Diet Referral and Declaration Form from the School Office or download one from the website (Schools: School meals - Medically prescribed diets - Falkirk Council). This form must be completed and returned annually and must be supported by a diagnosis from a qualified medical professional.</w:t>
      </w:r>
    </w:p>
    <w:p w14:paraId="60E2D000" w14:textId="77777777" w:rsidR="00AE6DF4" w:rsidRPr="00765F54" w:rsidRDefault="00AE6DF4" w:rsidP="00AE6DF4">
      <w:pPr>
        <w:rPr>
          <w:rFonts w:ascii="Arial" w:hAnsi="Arial" w:cs="Arial"/>
        </w:rPr>
      </w:pPr>
      <w:r w:rsidRPr="00765F54">
        <w:rPr>
          <w:rFonts w:ascii="Arial" w:hAnsi="Arial" w:cs="Arial"/>
        </w:rPr>
        <w:t>All medically prescribed diets must be submitted through this process. Delay in returning the completed form may limit the meal options available for your child</w:t>
      </w:r>
    </w:p>
    <w:p w14:paraId="78528137" w14:textId="77777777" w:rsidR="00AE6DF4" w:rsidRDefault="00AE6DF4" w:rsidP="00AE6DF4"/>
    <w:p w14:paraId="6280F921" w14:textId="77777777" w:rsidR="00CC23BA" w:rsidRPr="00447A80" w:rsidRDefault="00CC23BA" w:rsidP="00CC23BA">
      <w:pPr>
        <w:rPr>
          <w:rFonts w:ascii="Arial" w:hAnsi="Arial" w:cs="Arial"/>
          <w:b/>
          <w:bCs/>
          <w:sz w:val="28"/>
          <w:szCs w:val="28"/>
        </w:rPr>
      </w:pPr>
      <w:r w:rsidRPr="00447A80">
        <w:rPr>
          <w:rFonts w:ascii="Arial" w:hAnsi="Arial" w:cs="Arial"/>
          <w:b/>
          <w:bCs/>
          <w:sz w:val="28"/>
          <w:szCs w:val="28"/>
        </w:rPr>
        <w:t>School Meals</w:t>
      </w:r>
    </w:p>
    <w:p w14:paraId="08E26133" w14:textId="77777777" w:rsidR="00CC23BA" w:rsidRDefault="00CC23BA" w:rsidP="00CC23BA">
      <w:pPr>
        <w:rPr>
          <w:rFonts w:ascii="Arial" w:hAnsi="Arial" w:cs="Arial"/>
        </w:rPr>
      </w:pPr>
      <w:r w:rsidRPr="001C14B9">
        <w:rPr>
          <w:rFonts w:ascii="Arial" w:hAnsi="Arial" w:cs="Arial"/>
        </w:rPr>
        <w:t>Our Primary and Secondary menus offer a variety of healthy and appealing meal choices, fully compliant with the Scottish Government’s legal standards for food and drink in schools.</w:t>
      </w:r>
    </w:p>
    <w:p w14:paraId="75ED332B" w14:textId="77777777" w:rsidR="00CC23BA" w:rsidRPr="001C14B9" w:rsidRDefault="00CC23BA" w:rsidP="00CC23BA">
      <w:pPr>
        <w:rPr>
          <w:rFonts w:ascii="Arial" w:hAnsi="Arial" w:cs="Arial"/>
        </w:rPr>
      </w:pPr>
    </w:p>
    <w:p w14:paraId="6FB79ED1" w14:textId="77777777" w:rsidR="00CC23BA" w:rsidRDefault="00CC23BA" w:rsidP="00CC23BA">
      <w:pPr>
        <w:rPr>
          <w:rFonts w:ascii="Arial" w:hAnsi="Arial" w:cs="Arial"/>
        </w:rPr>
      </w:pPr>
      <w:r w:rsidRPr="001C14B9">
        <w:rPr>
          <w:rFonts w:ascii="Arial" w:hAnsi="Arial" w:cs="Arial"/>
        </w:rPr>
        <w:t>Primary School Menus feature three daily meal options; each served with two portions of vegetables and one portion of fruit. Secondary School Menus offer a wider selection, including plated meals, pasta dishes, meal deals, and salad boxes—each balanced meal includes two portions of vegetables and one portion of fruit.</w:t>
      </w:r>
    </w:p>
    <w:p w14:paraId="143D4721" w14:textId="77777777" w:rsidR="00CC23BA" w:rsidRPr="001C14B9" w:rsidRDefault="00CC23BA" w:rsidP="00CC23BA">
      <w:pPr>
        <w:rPr>
          <w:rFonts w:ascii="Arial" w:hAnsi="Arial" w:cs="Arial"/>
        </w:rPr>
      </w:pPr>
    </w:p>
    <w:p w14:paraId="7254A817" w14:textId="77777777" w:rsidR="00CC23BA" w:rsidRDefault="00CC23BA" w:rsidP="00CC23BA">
      <w:pPr>
        <w:rPr>
          <w:rFonts w:ascii="Arial" w:hAnsi="Arial" w:cs="Arial"/>
        </w:rPr>
      </w:pPr>
      <w:r w:rsidRPr="001C14B9">
        <w:rPr>
          <w:rFonts w:ascii="Arial" w:hAnsi="Arial" w:cs="Arial"/>
        </w:rPr>
        <w:t>Meal prices are reviewed annually. For up-to-date pricing and full menu details, please visit our website or contact your child’s school. (Schools: School meals - Falkirk Council)</w:t>
      </w:r>
    </w:p>
    <w:p w14:paraId="28768373" w14:textId="77777777" w:rsidR="00CC23BA" w:rsidRPr="001C14B9" w:rsidRDefault="00CC23BA" w:rsidP="00CC23BA">
      <w:pPr>
        <w:rPr>
          <w:rFonts w:ascii="Arial" w:hAnsi="Arial" w:cs="Arial"/>
        </w:rPr>
      </w:pPr>
    </w:p>
    <w:p w14:paraId="34C17769" w14:textId="77777777" w:rsidR="00CC23BA" w:rsidRPr="001C14B9" w:rsidRDefault="00CC23BA" w:rsidP="00CC23BA">
      <w:pPr>
        <w:rPr>
          <w:rFonts w:ascii="Arial" w:hAnsi="Arial" w:cs="Arial"/>
        </w:rPr>
      </w:pPr>
      <w:r w:rsidRPr="001C14B9">
        <w:rPr>
          <w:rFonts w:ascii="Arial" w:hAnsi="Arial" w:cs="Arial"/>
        </w:rPr>
        <w:lastRenderedPageBreak/>
        <w:t>All pupils in P1 to P5 are entitled to free school meals. Families with children in P6, P7, or secondary school may be eligible for free school meals depending on circumstances. For more information, please contact your child’s school or visit the Falkirk Council website.</w:t>
      </w:r>
    </w:p>
    <w:p w14:paraId="7D0ED720" w14:textId="77777777" w:rsidR="00CC23BA" w:rsidRPr="001C14B9" w:rsidRDefault="00CC23BA" w:rsidP="00CC23BA">
      <w:pPr>
        <w:rPr>
          <w:rFonts w:ascii="Arial" w:hAnsi="Arial" w:cs="Arial"/>
        </w:rPr>
      </w:pPr>
    </w:p>
    <w:p w14:paraId="00C7835D" w14:textId="77777777" w:rsidR="00E42C37" w:rsidRPr="00025DE1" w:rsidRDefault="00E42C37" w:rsidP="00E42C37">
      <w:pPr>
        <w:rPr>
          <w:rFonts w:ascii="Arial" w:hAnsi="Arial" w:cs="Arial"/>
          <w:b/>
          <w:bCs/>
          <w:sz w:val="28"/>
          <w:szCs w:val="28"/>
          <w:u w:val="single"/>
        </w:rPr>
      </w:pPr>
      <w:r w:rsidRPr="00025DE1">
        <w:rPr>
          <w:rFonts w:ascii="Arial" w:hAnsi="Arial" w:cs="Arial"/>
          <w:b/>
          <w:bCs/>
          <w:sz w:val="28"/>
          <w:szCs w:val="28"/>
          <w:u w:val="single"/>
        </w:rPr>
        <w:t>Free School Meals &amp; Clothing Grants</w:t>
      </w:r>
    </w:p>
    <w:p w14:paraId="01072EE0" w14:textId="77777777" w:rsidR="00E42C37" w:rsidRDefault="00E42C37" w:rsidP="00E42C37">
      <w:pPr>
        <w:rPr>
          <w:rFonts w:ascii="Arial" w:hAnsi="Arial" w:cs="Arial"/>
        </w:rPr>
      </w:pPr>
      <w:r w:rsidRPr="00E42C37">
        <w:rPr>
          <w:rFonts w:ascii="Arial" w:hAnsi="Arial" w:cs="Arial"/>
        </w:rPr>
        <w:t xml:space="preserve">Information on Free School Meals &amp; School Clothing Grant and how to apply can be found here: </w:t>
      </w:r>
      <w:hyperlink r:id="rId33" w:history="1">
        <w:r w:rsidRPr="00E42C37">
          <w:rPr>
            <w:rStyle w:val="Hyperlink"/>
            <w:rFonts w:cs="Arial"/>
          </w:rPr>
          <w:t>Benefits and support: Free School Meals and School Clothing Grants - Falkirk Council</w:t>
        </w:r>
      </w:hyperlink>
    </w:p>
    <w:p w14:paraId="2CF0904C" w14:textId="77777777" w:rsidR="002713FE" w:rsidRDefault="002713FE" w:rsidP="00E42C37">
      <w:pPr>
        <w:rPr>
          <w:rFonts w:ascii="Arial" w:hAnsi="Arial" w:cs="Arial"/>
        </w:rPr>
      </w:pPr>
    </w:p>
    <w:p w14:paraId="1EC2F9F0" w14:textId="77777777" w:rsidR="002713FE" w:rsidRPr="002713FE" w:rsidRDefault="002713FE" w:rsidP="002713FE">
      <w:pPr>
        <w:rPr>
          <w:rFonts w:ascii="Arial" w:hAnsi="Arial" w:cs="Arial"/>
          <w:b/>
          <w:bCs/>
          <w:sz w:val="28"/>
          <w:szCs w:val="28"/>
          <w:u w:val="single"/>
        </w:rPr>
      </w:pPr>
      <w:r w:rsidRPr="002713FE">
        <w:rPr>
          <w:rFonts w:ascii="Arial" w:hAnsi="Arial" w:cs="Arial"/>
          <w:b/>
          <w:bCs/>
          <w:sz w:val="28"/>
          <w:szCs w:val="28"/>
          <w:u w:val="single"/>
        </w:rPr>
        <w:t>School Holiday Support Payments</w:t>
      </w:r>
    </w:p>
    <w:p w14:paraId="38FB365E" w14:textId="77777777" w:rsidR="002713FE" w:rsidRPr="002713FE" w:rsidRDefault="002713FE" w:rsidP="002713FE">
      <w:pPr>
        <w:rPr>
          <w:rFonts w:ascii="Arial" w:hAnsi="Arial" w:cs="Arial"/>
        </w:rPr>
      </w:pPr>
      <w:r w:rsidRPr="002713FE">
        <w:rPr>
          <w:rFonts w:ascii="Arial" w:hAnsi="Arial" w:cs="Arial"/>
        </w:rPr>
        <w:t xml:space="preserve">Information about School Holiday Support Payments can be found here: </w:t>
      </w:r>
      <w:hyperlink r:id="rId34" w:history="1">
        <w:r w:rsidRPr="002713FE">
          <w:rPr>
            <w:rStyle w:val="Hyperlink"/>
            <w:rFonts w:cs="Arial"/>
          </w:rPr>
          <w:t>Benefits and support: Free School Meals: School Holiday Support Payments - Falkirk Council</w:t>
        </w:r>
      </w:hyperlink>
    </w:p>
    <w:p w14:paraId="1AEF5CBB" w14:textId="77777777" w:rsidR="00146E9D" w:rsidRPr="00D31A99" w:rsidRDefault="00146E9D" w:rsidP="00B73752">
      <w:pPr>
        <w:rPr>
          <w:rFonts w:ascii="Arial" w:hAnsi="Arial" w:cs="Arial"/>
        </w:rPr>
      </w:pPr>
    </w:p>
    <w:p w14:paraId="219FD246" w14:textId="77777777" w:rsidR="00B73752" w:rsidRPr="00B73752" w:rsidRDefault="00B73752" w:rsidP="00B73752">
      <w:pPr>
        <w:rPr>
          <w:rFonts w:ascii="Arial" w:hAnsi="Arial" w:cs="Arial"/>
          <w:b/>
          <w:bCs/>
          <w:u w:val="single"/>
        </w:rPr>
      </w:pPr>
      <w:r w:rsidRPr="00B73752">
        <w:rPr>
          <w:rFonts w:ascii="Arial" w:hAnsi="Arial" w:cs="Arial"/>
          <w:b/>
          <w:bCs/>
          <w:u w:val="single"/>
        </w:rPr>
        <w:t>Education Maintenance Allowance (EMA)</w:t>
      </w:r>
    </w:p>
    <w:p w14:paraId="0B529AE7" w14:textId="77777777" w:rsidR="00B73752" w:rsidRPr="00B73752" w:rsidRDefault="00B73752" w:rsidP="00B73752">
      <w:pPr>
        <w:rPr>
          <w:rFonts w:ascii="Arial" w:hAnsi="Arial" w:cs="Arial"/>
        </w:rPr>
      </w:pPr>
      <w:r w:rsidRPr="00B73752">
        <w:rPr>
          <w:rFonts w:ascii="Arial" w:hAnsi="Arial" w:cs="Arial"/>
        </w:rPr>
        <w:t xml:space="preserve">Information on Education Maintenance Allowance and how to apply can be found here: </w:t>
      </w:r>
      <w:hyperlink r:id="rId35" w:history="1">
        <w:r w:rsidRPr="00B73752">
          <w:rPr>
            <w:rStyle w:val="Hyperlink"/>
            <w:rFonts w:cs="Arial"/>
          </w:rPr>
          <w:t>Benefits and support: Education Maintenance Allowance (EMA) - Falkirk Council</w:t>
        </w:r>
      </w:hyperlink>
    </w:p>
    <w:p w14:paraId="2671659C" w14:textId="77777777" w:rsidR="00FC3504" w:rsidRPr="006C04C6" w:rsidRDefault="00FC3504">
      <w:pPr>
        <w:keepNext/>
        <w:widowControl w:val="0"/>
        <w:tabs>
          <w:tab w:val="left" w:pos="720"/>
          <w:tab w:val="left" w:pos="1440"/>
          <w:tab w:val="left" w:pos="2160"/>
          <w:tab w:val="left" w:pos="2880"/>
          <w:tab w:val="left" w:pos="4680"/>
          <w:tab w:val="left" w:pos="5400"/>
          <w:tab w:val="right" w:pos="9000"/>
        </w:tabs>
        <w:spacing w:after="60"/>
        <w:jc w:val="both"/>
        <w:outlineLvl w:val="0"/>
        <w:rPr>
          <w:rFonts w:ascii="Arial" w:eastAsia="Arial Unicode MS" w:hAnsi="Arial" w:cs="Arial"/>
          <w:b/>
          <w:color w:val="000000"/>
          <w:u w:color="000000"/>
        </w:rPr>
      </w:pPr>
    </w:p>
    <w:p w14:paraId="11FC771F" w14:textId="77777777" w:rsidR="00FD19E1" w:rsidRPr="00805EC9" w:rsidRDefault="00FD19E1" w:rsidP="00FD19E1">
      <w:pPr>
        <w:rPr>
          <w:rFonts w:ascii="Arial" w:hAnsi="Arial" w:cs="Arial"/>
          <w:b/>
          <w:bCs/>
          <w:sz w:val="28"/>
          <w:szCs w:val="28"/>
        </w:rPr>
      </w:pPr>
      <w:r w:rsidRPr="00805EC9">
        <w:rPr>
          <w:rFonts w:ascii="Arial" w:hAnsi="Arial" w:cs="Arial"/>
          <w:b/>
          <w:bCs/>
          <w:sz w:val="28"/>
          <w:szCs w:val="28"/>
        </w:rPr>
        <w:t>Travel to and from School</w:t>
      </w:r>
    </w:p>
    <w:p w14:paraId="1D729BC2" w14:textId="77777777" w:rsidR="00FD19E1" w:rsidRDefault="00FD19E1" w:rsidP="00FD19E1">
      <w:pPr>
        <w:rPr>
          <w:rFonts w:ascii="Arial" w:hAnsi="Arial" w:cs="Arial"/>
        </w:rPr>
      </w:pPr>
      <w:r w:rsidRPr="00805EC9">
        <w:rPr>
          <w:rFonts w:ascii="Arial" w:hAnsi="Arial" w:cs="Arial"/>
        </w:rPr>
        <w:t>Parents should remind their child(ren) that, in the interests of safety, good behaviour is expected from all pupils travelling on school transport.</w:t>
      </w:r>
    </w:p>
    <w:p w14:paraId="5FF9F4C3" w14:textId="77777777" w:rsidR="00FD19E1" w:rsidRPr="00805EC9" w:rsidRDefault="00FD19E1" w:rsidP="00FD19E1">
      <w:pPr>
        <w:rPr>
          <w:rFonts w:ascii="Arial" w:hAnsi="Arial" w:cs="Arial"/>
        </w:rPr>
      </w:pPr>
    </w:p>
    <w:p w14:paraId="50CE1D7E" w14:textId="77777777" w:rsidR="00FD19E1" w:rsidRDefault="00FD19E1" w:rsidP="00FD19E1">
      <w:pPr>
        <w:rPr>
          <w:rFonts w:ascii="Arial" w:hAnsi="Arial" w:cs="Arial"/>
        </w:rPr>
      </w:pPr>
      <w:r w:rsidRPr="00805EC9">
        <w:rPr>
          <w:rFonts w:ascii="Arial" w:hAnsi="Arial" w:cs="Arial"/>
        </w:rPr>
        <w:t>Children should be reminded by parents that, wherever possible, they should only cross the road where there is a crossing patrol and should exercise care on walking to and from school.</w:t>
      </w:r>
    </w:p>
    <w:p w14:paraId="5A9BF8A5" w14:textId="77777777" w:rsidR="00FD19E1" w:rsidRPr="00805EC9" w:rsidRDefault="00FD19E1" w:rsidP="00FD19E1">
      <w:pPr>
        <w:rPr>
          <w:rFonts w:ascii="Arial" w:hAnsi="Arial" w:cs="Arial"/>
        </w:rPr>
      </w:pPr>
    </w:p>
    <w:p w14:paraId="0E4E5793" w14:textId="77777777" w:rsidR="00FD19E1" w:rsidRPr="00805EC9" w:rsidRDefault="00FD19E1" w:rsidP="00FD19E1">
      <w:pPr>
        <w:rPr>
          <w:rFonts w:ascii="Arial" w:hAnsi="Arial" w:cs="Arial"/>
        </w:rPr>
      </w:pPr>
      <w:r w:rsidRPr="00805EC9">
        <w:rPr>
          <w:rFonts w:ascii="Arial" w:hAnsi="Arial" w:cs="Arial"/>
        </w:rPr>
        <w:t>Parents are requested, when dropping off/collecting children from school, that they do not park near the pedestrian exit or in any location which causes an obstruction and they take care not to restrict the view of the school crossing patrol.</w:t>
      </w:r>
    </w:p>
    <w:p w14:paraId="6E824BFC" w14:textId="77777777" w:rsidR="00FD19E1" w:rsidRPr="00805EC9" w:rsidRDefault="00FD19E1" w:rsidP="00FD19E1">
      <w:pPr>
        <w:rPr>
          <w:rFonts w:ascii="Arial" w:hAnsi="Arial" w:cs="Arial"/>
        </w:rPr>
      </w:pPr>
    </w:p>
    <w:p w14:paraId="65EDDFDA" w14:textId="77777777" w:rsidR="00A74E52" w:rsidRPr="00C53EBF" w:rsidRDefault="00A74E52" w:rsidP="00A74E52">
      <w:pPr>
        <w:rPr>
          <w:rFonts w:ascii="Arial" w:hAnsi="Arial" w:cs="Arial"/>
          <w:b/>
          <w:bCs/>
          <w:sz w:val="28"/>
          <w:szCs w:val="28"/>
        </w:rPr>
      </w:pPr>
      <w:bookmarkStart w:id="5" w:name="_TOC308620547"/>
      <w:r w:rsidRPr="00C53EBF">
        <w:rPr>
          <w:rFonts w:ascii="Arial" w:hAnsi="Arial" w:cs="Arial"/>
          <w:b/>
          <w:bCs/>
          <w:sz w:val="28"/>
          <w:szCs w:val="28"/>
        </w:rPr>
        <w:t>Transport for Primary and Secondary School Children (Excluding Placing Requests)</w:t>
      </w:r>
    </w:p>
    <w:p w14:paraId="71B18EC7" w14:textId="77777777" w:rsidR="00A74E52" w:rsidRPr="006B0F2C" w:rsidRDefault="00A74E52" w:rsidP="00A74E52">
      <w:pPr>
        <w:rPr>
          <w:rFonts w:ascii="Arial" w:hAnsi="Arial" w:cs="Arial"/>
        </w:rPr>
      </w:pPr>
      <w:r w:rsidRPr="006B0F2C">
        <w:rPr>
          <w:rFonts w:ascii="Arial" w:hAnsi="Arial" w:cs="Arial"/>
        </w:rPr>
        <w:t>Free school transport is provided to and from your home address to your child’s catchment school if they are distance entitled. Falkirk Council operate a more generous distance entitlement policy than required by law.</w:t>
      </w:r>
    </w:p>
    <w:p w14:paraId="43BF5E4E" w14:textId="77777777" w:rsidR="00A74E52" w:rsidRDefault="00A74E52" w:rsidP="00A74E52">
      <w:pPr>
        <w:rPr>
          <w:rFonts w:ascii="Arial" w:hAnsi="Arial" w:cs="Arial"/>
        </w:rPr>
      </w:pPr>
      <w:r w:rsidRPr="006B0F2C">
        <w:rPr>
          <w:rFonts w:ascii="Arial" w:hAnsi="Arial" w:cs="Arial"/>
        </w:rPr>
        <w:t>Distance entitled children are:</w:t>
      </w:r>
    </w:p>
    <w:p w14:paraId="38DDCF0E" w14:textId="77777777" w:rsidR="00A74E52" w:rsidRPr="006B0F2C" w:rsidRDefault="00A74E52" w:rsidP="00A74E52">
      <w:pPr>
        <w:rPr>
          <w:rFonts w:ascii="Arial" w:hAnsi="Arial" w:cs="Arial"/>
        </w:rPr>
      </w:pPr>
    </w:p>
    <w:p w14:paraId="1F91B379" w14:textId="77777777" w:rsidR="00A74E52" w:rsidRPr="00C53EBF" w:rsidRDefault="00A74E52" w:rsidP="00A74E52">
      <w:pPr>
        <w:pStyle w:val="ListParagraph"/>
        <w:widowControl/>
        <w:numPr>
          <w:ilvl w:val="0"/>
          <w:numId w:val="50"/>
        </w:numPr>
        <w:autoSpaceDE/>
        <w:autoSpaceDN/>
        <w:adjustRightInd/>
        <w:spacing w:after="160" w:line="278" w:lineRule="auto"/>
        <w:contextualSpacing/>
        <w:rPr>
          <w:rFonts w:ascii="Arial" w:hAnsi="Arial" w:cs="Arial"/>
        </w:rPr>
      </w:pPr>
      <w:r w:rsidRPr="00C53EBF">
        <w:rPr>
          <w:rFonts w:ascii="Arial" w:hAnsi="Arial" w:cs="Arial"/>
        </w:rPr>
        <w:t>All children under 8 years of age who live one mile or over from their catchment school by the nearest available safe walking route*.</w:t>
      </w:r>
    </w:p>
    <w:p w14:paraId="339EFA55" w14:textId="77777777" w:rsidR="00A74E52" w:rsidRPr="00C53EBF" w:rsidRDefault="00A74E52" w:rsidP="00A74E52">
      <w:pPr>
        <w:pStyle w:val="ListParagraph"/>
        <w:widowControl/>
        <w:numPr>
          <w:ilvl w:val="0"/>
          <w:numId w:val="50"/>
        </w:numPr>
        <w:autoSpaceDE/>
        <w:autoSpaceDN/>
        <w:adjustRightInd/>
        <w:spacing w:after="160" w:line="278" w:lineRule="auto"/>
        <w:contextualSpacing/>
        <w:rPr>
          <w:rFonts w:ascii="Arial" w:hAnsi="Arial" w:cs="Arial"/>
        </w:rPr>
      </w:pPr>
      <w:r w:rsidRPr="00C53EBF">
        <w:rPr>
          <w:rFonts w:ascii="Arial" w:hAnsi="Arial" w:cs="Arial"/>
        </w:rPr>
        <w:t>All children 8 years of age or over who live two miles or over from their catchment school by the nearest available safe walking route*.</w:t>
      </w:r>
    </w:p>
    <w:p w14:paraId="74F64C64" w14:textId="77777777" w:rsidR="00A74E52" w:rsidRDefault="00A74E52" w:rsidP="00A74E52">
      <w:pPr>
        <w:rPr>
          <w:rFonts w:ascii="Arial" w:hAnsi="Arial" w:cs="Arial"/>
        </w:rPr>
      </w:pPr>
      <w:r w:rsidRPr="006B0F2C">
        <w:rPr>
          <w:rFonts w:ascii="Arial" w:hAnsi="Arial" w:cs="Arial"/>
        </w:rPr>
        <w:t>*Note – a “safe walking route” assumes that the pupil is accompanied by a responsible adult.</w:t>
      </w:r>
    </w:p>
    <w:p w14:paraId="7CDE90CC" w14:textId="77777777" w:rsidR="00A74E52" w:rsidRPr="006B0F2C" w:rsidRDefault="00A74E52" w:rsidP="00A74E52">
      <w:pPr>
        <w:rPr>
          <w:rFonts w:ascii="Arial" w:hAnsi="Arial" w:cs="Arial"/>
        </w:rPr>
      </w:pPr>
    </w:p>
    <w:p w14:paraId="27DD9D67" w14:textId="77777777" w:rsidR="00A74E52" w:rsidRDefault="00A74E52" w:rsidP="00A74E52">
      <w:pPr>
        <w:rPr>
          <w:rFonts w:ascii="Arial" w:hAnsi="Arial" w:cs="Arial"/>
        </w:rPr>
      </w:pPr>
      <w:r w:rsidRPr="006B0F2C">
        <w:rPr>
          <w:rFonts w:ascii="Arial" w:hAnsi="Arial" w:cs="Arial"/>
        </w:rPr>
        <w:lastRenderedPageBreak/>
        <w:t>Children who gain entry to any school by means of a successful placing request will not be entitled transport</w:t>
      </w:r>
    </w:p>
    <w:p w14:paraId="3C154F55" w14:textId="77777777" w:rsidR="00A74E52" w:rsidRPr="006B0F2C" w:rsidRDefault="00A74E52" w:rsidP="00A74E52">
      <w:pPr>
        <w:rPr>
          <w:rFonts w:ascii="Arial" w:hAnsi="Arial" w:cs="Arial"/>
        </w:rPr>
      </w:pPr>
    </w:p>
    <w:p w14:paraId="7BEC42AB" w14:textId="77777777" w:rsidR="00A74E52" w:rsidRDefault="00A74E52" w:rsidP="00A74E52">
      <w:pPr>
        <w:rPr>
          <w:rFonts w:ascii="Arial" w:hAnsi="Arial" w:cs="Arial"/>
        </w:rPr>
      </w:pPr>
      <w:r w:rsidRPr="006B0F2C">
        <w:rPr>
          <w:rFonts w:ascii="Arial" w:hAnsi="Arial" w:cs="Arial"/>
        </w:rPr>
        <w:t>Concessions, details of times of operation, criteria and application forms are available from the Transport Planning Unit within Falkirk Council. Tel: 01324 504724 / 504966.</w:t>
      </w:r>
    </w:p>
    <w:p w14:paraId="15B5384A" w14:textId="77777777" w:rsidR="00A74E52" w:rsidRPr="006B0F2C" w:rsidRDefault="00A74E52" w:rsidP="00A74E52">
      <w:pPr>
        <w:rPr>
          <w:rFonts w:ascii="Arial" w:hAnsi="Arial" w:cs="Arial"/>
        </w:rPr>
      </w:pPr>
    </w:p>
    <w:p w14:paraId="31C69A8D" w14:textId="77777777" w:rsidR="00A74E52" w:rsidRPr="00C53EBF" w:rsidRDefault="00A74E52" w:rsidP="00A74E52">
      <w:pPr>
        <w:rPr>
          <w:rFonts w:ascii="Arial" w:hAnsi="Arial" w:cs="Arial"/>
          <w:b/>
          <w:bCs/>
        </w:rPr>
      </w:pPr>
      <w:r w:rsidRPr="00C53EBF">
        <w:rPr>
          <w:rFonts w:ascii="Arial" w:hAnsi="Arial" w:cs="Arial"/>
          <w:b/>
          <w:bCs/>
        </w:rPr>
        <w:t>Pickup points</w:t>
      </w:r>
    </w:p>
    <w:p w14:paraId="2B23D396" w14:textId="77777777" w:rsidR="00A74E52" w:rsidRDefault="00A74E52" w:rsidP="00A74E52">
      <w:pPr>
        <w:rPr>
          <w:rFonts w:ascii="Arial" w:hAnsi="Arial" w:cs="Arial"/>
        </w:rPr>
      </w:pPr>
      <w:r w:rsidRPr="006B0F2C">
        <w:rPr>
          <w:rFonts w:ascii="Arial" w:hAnsi="Arial" w:cs="Arial"/>
        </w:rPr>
        <w:t xml:space="preserve">Where home to school transport is provided, some pupils will require to walk a reasonable distance from home to the transport pick-up </w:t>
      </w:r>
      <w:proofErr w:type="gramStart"/>
      <w:r w:rsidRPr="006B0F2C">
        <w:rPr>
          <w:rFonts w:ascii="Arial" w:hAnsi="Arial" w:cs="Arial"/>
        </w:rPr>
        <w:t>point</w:t>
      </w:r>
      <w:proofErr w:type="gramEnd"/>
      <w:r w:rsidRPr="006B0F2C">
        <w:rPr>
          <w:rFonts w:ascii="Arial" w:hAnsi="Arial" w:cs="Arial"/>
        </w:rPr>
        <w:t xml:space="preserve"> but this should not exceed the authority’s agreed limit of 1 mile.</w:t>
      </w:r>
    </w:p>
    <w:p w14:paraId="18F72E1D" w14:textId="77777777" w:rsidR="00A74E52" w:rsidRPr="006B0F2C" w:rsidRDefault="00A74E52" w:rsidP="00A74E52">
      <w:pPr>
        <w:rPr>
          <w:rFonts w:ascii="Arial" w:hAnsi="Arial" w:cs="Arial"/>
        </w:rPr>
      </w:pPr>
    </w:p>
    <w:p w14:paraId="1878FC75" w14:textId="77777777" w:rsidR="00A74E52" w:rsidRPr="006B0F2C" w:rsidRDefault="00A74E52" w:rsidP="00A74E52">
      <w:pPr>
        <w:rPr>
          <w:rFonts w:ascii="Arial" w:hAnsi="Arial" w:cs="Arial"/>
        </w:rPr>
      </w:pPr>
      <w:r w:rsidRPr="006B0F2C">
        <w:rPr>
          <w:rFonts w:ascii="Arial" w:hAnsi="Arial" w:cs="Arial"/>
        </w:rPr>
        <w:t>It is the parent's responsibility to make sure that their child arrives at the pickup point on time and behaves in a safe and acceptable manner while boarding, travelling in and leaving the vehicle. Children who misbehave can lose their right to home to school transport.</w:t>
      </w:r>
    </w:p>
    <w:p w14:paraId="631E0734" w14:textId="77777777" w:rsidR="008C2F86" w:rsidRPr="00E67BA4" w:rsidRDefault="008C2F86" w:rsidP="00E67BA4">
      <w:pPr>
        <w:rPr>
          <w:rFonts w:ascii="Arial" w:hAnsi="Arial" w:cs="Arial"/>
          <w:lang w:eastAsia="en-GB"/>
        </w:rPr>
      </w:pPr>
    </w:p>
    <w:bookmarkEnd w:id="5"/>
    <w:p w14:paraId="3CB20A62" w14:textId="77777777" w:rsidR="008C2F86" w:rsidRPr="001F2B27" w:rsidRDefault="008C2F86" w:rsidP="008C2F86">
      <w:pPr>
        <w:rPr>
          <w:rFonts w:ascii="Arial" w:hAnsi="Arial" w:cs="Arial"/>
          <w:b/>
          <w:bCs/>
          <w:sz w:val="28"/>
          <w:szCs w:val="28"/>
        </w:rPr>
      </w:pPr>
      <w:r w:rsidRPr="001F2B27">
        <w:rPr>
          <w:rFonts w:ascii="Arial" w:hAnsi="Arial" w:cs="Arial"/>
          <w:b/>
          <w:bCs/>
          <w:sz w:val="28"/>
          <w:szCs w:val="28"/>
        </w:rPr>
        <w:t>General Supervision</w:t>
      </w:r>
    </w:p>
    <w:p w14:paraId="15452E5E" w14:textId="77777777" w:rsidR="008C2F86" w:rsidRPr="001F2B27" w:rsidRDefault="008C2F86" w:rsidP="008C2F86">
      <w:pPr>
        <w:rPr>
          <w:rFonts w:ascii="Arial" w:hAnsi="Arial" w:cs="Arial"/>
        </w:rPr>
      </w:pPr>
      <w:r w:rsidRPr="001F2B27">
        <w:rPr>
          <w:rFonts w:ascii="Arial" w:hAnsi="Arial" w:cs="Arial"/>
        </w:rPr>
        <w:t>Before school begins supervision is very limited, therefore pupils should not arrive at school until as near to the school start time as possible.</w:t>
      </w:r>
    </w:p>
    <w:p w14:paraId="1A107AAE" w14:textId="77777777" w:rsidR="008C2F86" w:rsidRPr="001F2B27" w:rsidRDefault="008C2F86" w:rsidP="008C2F86">
      <w:pPr>
        <w:rPr>
          <w:rFonts w:ascii="Arial" w:hAnsi="Arial" w:cs="Arial"/>
        </w:rPr>
      </w:pPr>
      <w:r w:rsidRPr="001F2B27">
        <w:rPr>
          <w:rFonts w:ascii="Arial" w:hAnsi="Arial" w:cs="Arial"/>
        </w:rPr>
        <w:t xml:space="preserve">During intervals school helpers supervise the children. In </w:t>
      </w:r>
      <w:proofErr w:type="gramStart"/>
      <w:r w:rsidRPr="001F2B27">
        <w:rPr>
          <w:rFonts w:ascii="Arial" w:hAnsi="Arial" w:cs="Arial"/>
        </w:rPr>
        <w:t>addition</w:t>
      </w:r>
      <w:proofErr w:type="gramEnd"/>
      <w:r w:rsidRPr="001F2B27">
        <w:rPr>
          <w:rFonts w:ascii="Arial" w:hAnsi="Arial" w:cs="Arial"/>
        </w:rPr>
        <w:t xml:space="preserve"> the Headteacher and Janitor are on call to cope with any difficulties which may arise. There is always access to the building and the children are made aware of this. For further information on these arrangements, please contact the school.</w:t>
      </w:r>
    </w:p>
    <w:p w14:paraId="4C9732CF" w14:textId="77777777" w:rsidR="009D0CB6" w:rsidRPr="00DC0E55" w:rsidRDefault="009D0CB6" w:rsidP="009D0CB6">
      <w:pPr>
        <w:pStyle w:val="Heading2"/>
        <w:rPr>
          <w:i w:val="0"/>
          <w:szCs w:val="28"/>
        </w:rPr>
      </w:pPr>
      <w:r w:rsidRPr="00DC0E55">
        <w:rPr>
          <w:i w:val="0"/>
          <w:szCs w:val="28"/>
        </w:rPr>
        <w:t>School security</w:t>
      </w:r>
    </w:p>
    <w:p w14:paraId="5F851301" w14:textId="77777777" w:rsidR="009D0CB6" w:rsidRPr="005C3AD7" w:rsidRDefault="009D0CB6" w:rsidP="009D0CB6">
      <w:pPr>
        <w:rPr>
          <w:rFonts w:ascii="Arial" w:hAnsi="Arial" w:cs="Arial"/>
        </w:rPr>
      </w:pPr>
      <w:r w:rsidRPr="005C3AD7">
        <w:rPr>
          <w:rFonts w:ascii="Arial" w:hAnsi="Arial" w:cs="Arial"/>
        </w:rPr>
        <w:t xml:space="preserve">Falkirk Council has introduced procedures to ensure the safety and security of pupils and staff when attending or working in a school. We use </w:t>
      </w:r>
      <w:proofErr w:type="gramStart"/>
      <w:r w:rsidRPr="005C3AD7">
        <w:rPr>
          <w:rFonts w:ascii="Arial" w:hAnsi="Arial" w:cs="Arial"/>
        </w:rPr>
        <w:t>a number of</w:t>
      </w:r>
      <w:proofErr w:type="gramEnd"/>
      <w:r w:rsidRPr="005C3AD7">
        <w:rPr>
          <w:rFonts w:ascii="Arial" w:hAnsi="Arial" w:cs="Arial"/>
        </w:rPr>
        <w:t xml:space="preserve"> security measures including a visitors’ book, badges and escorts, while visitors are within the school building. </w:t>
      </w:r>
      <w:r>
        <w:rPr>
          <w:rFonts w:ascii="Arial" w:hAnsi="Arial" w:cs="Arial"/>
        </w:rPr>
        <w:t>A</w:t>
      </w:r>
      <w:r w:rsidRPr="005C3AD7">
        <w:rPr>
          <w:rFonts w:ascii="Arial" w:hAnsi="Arial" w:cs="Arial"/>
        </w:rPr>
        <w:t>nyone calling at a school for any reason, will be asked to report to the school office. The school staff then can make the necessary arrangements for the visit.</w:t>
      </w:r>
    </w:p>
    <w:p w14:paraId="0F27BE0F" w14:textId="77777777" w:rsidR="00C25923" w:rsidRPr="006C04C6" w:rsidRDefault="00C25923" w:rsidP="00C25923">
      <w:pPr>
        <w:pStyle w:val="Heading1"/>
        <w:rPr>
          <w:rFonts w:ascii="Arial" w:hAnsi="Arial" w:cs="Arial"/>
          <w:sz w:val="24"/>
          <w:szCs w:val="24"/>
        </w:rPr>
      </w:pPr>
      <w:r w:rsidRPr="006C04C6">
        <w:rPr>
          <w:rFonts w:ascii="Arial" w:hAnsi="Arial" w:cs="Arial"/>
          <w:sz w:val="24"/>
          <w:szCs w:val="24"/>
        </w:rPr>
        <w:t>Wet Weather Arrangements</w:t>
      </w:r>
    </w:p>
    <w:p w14:paraId="02B30FA2" w14:textId="77777777" w:rsidR="00C25923" w:rsidRPr="006C04C6" w:rsidRDefault="006D4BDB" w:rsidP="00C25923">
      <w:pPr>
        <w:rPr>
          <w:rFonts w:ascii="Arial" w:hAnsi="Arial" w:cs="Arial"/>
        </w:rPr>
      </w:pPr>
      <w:r w:rsidRPr="006C04C6">
        <w:rPr>
          <w:rFonts w:ascii="Arial" w:hAnsi="Arial" w:cs="Arial"/>
          <w:noProof/>
          <w:lang w:eastAsia="en-GB"/>
        </w:rPr>
        <w:drawing>
          <wp:anchor distT="0" distB="0" distL="114300" distR="114300" simplePos="0" relativeHeight="251686400" behindDoc="0" locked="0" layoutInCell="1" allowOverlap="1" wp14:anchorId="44A076EC" wp14:editId="5AFF13D9">
            <wp:simplePos x="0" y="0"/>
            <wp:positionH relativeFrom="margin">
              <wp:posOffset>4724400</wp:posOffset>
            </wp:positionH>
            <wp:positionV relativeFrom="paragraph">
              <wp:posOffset>490855</wp:posOffset>
            </wp:positionV>
            <wp:extent cx="692785" cy="692785"/>
            <wp:effectExtent l="0" t="0" r="50165" b="3111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rot="420922">
                      <a:off x="0" y="0"/>
                      <a:ext cx="692785" cy="692785"/>
                    </a:xfrm>
                    <a:prstGeom prst="rect">
                      <a:avLst/>
                    </a:prstGeom>
                  </pic:spPr>
                </pic:pic>
              </a:graphicData>
            </a:graphic>
            <wp14:sizeRelH relativeFrom="margin">
              <wp14:pctWidth>0</wp14:pctWidth>
            </wp14:sizeRelH>
            <wp14:sizeRelV relativeFrom="margin">
              <wp14:pctHeight>0</wp14:pctHeight>
            </wp14:sizeRelV>
          </wp:anchor>
        </w:drawing>
      </w:r>
      <w:r w:rsidR="00C25923" w:rsidRPr="006C04C6">
        <w:rPr>
          <w:rFonts w:ascii="Arial" w:hAnsi="Arial" w:cs="Arial"/>
        </w:rPr>
        <w:t xml:space="preserve">In </w:t>
      </w:r>
      <w:r w:rsidR="00F767D2" w:rsidRPr="006C04C6">
        <w:rPr>
          <w:rFonts w:ascii="Arial" w:hAnsi="Arial" w:cs="Arial"/>
        </w:rPr>
        <w:t xml:space="preserve">extremely </w:t>
      </w:r>
      <w:r w:rsidR="00C25923" w:rsidRPr="006C04C6">
        <w:rPr>
          <w:rFonts w:ascii="Arial" w:hAnsi="Arial" w:cs="Arial"/>
        </w:rPr>
        <w:t xml:space="preserve">wet weather pupils are allowed into school during breaks and at lunchtime. However, as supervision during these periods is limited, it is especially important that they exercise </w:t>
      </w:r>
      <w:r w:rsidR="002D2A2E">
        <w:rPr>
          <w:rFonts w:ascii="Arial" w:hAnsi="Arial" w:cs="Arial"/>
        </w:rPr>
        <w:t>safe</w:t>
      </w:r>
      <w:r w:rsidR="00C25923" w:rsidRPr="006C04C6">
        <w:rPr>
          <w:rFonts w:ascii="Arial" w:hAnsi="Arial" w:cs="Arial"/>
        </w:rPr>
        <w:t xml:space="preserve"> behaviour.  Children having school lunches may remain in school during wet weather but, again, supervision is limited. </w:t>
      </w:r>
      <w:bookmarkStart w:id="6" w:name="_Toc308620573"/>
    </w:p>
    <w:bookmarkEnd w:id="6"/>
    <w:p w14:paraId="2A6B6696" w14:textId="77777777" w:rsidR="003330CE" w:rsidRPr="006C04C6" w:rsidRDefault="003330CE" w:rsidP="008861EB">
      <w:pPr>
        <w:widowControl w:val="0"/>
        <w:tabs>
          <w:tab w:val="left" w:pos="450"/>
        </w:tabs>
        <w:spacing w:before="240" w:after="60" w:line="240" w:lineRule="atLeast"/>
        <w:jc w:val="both"/>
        <w:outlineLvl w:val="0"/>
        <w:rPr>
          <w:rFonts w:ascii="Arial" w:eastAsia="Arial Unicode MS" w:hAnsi="Arial" w:cs="Arial"/>
          <w:b/>
          <w:color w:val="000000"/>
          <w:u w:color="000000"/>
        </w:rPr>
      </w:pPr>
      <w:r w:rsidRPr="006C04C6">
        <w:rPr>
          <w:rFonts w:ascii="Arial" w:eastAsia="Arial Unicode MS" w:hAnsi="Arial" w:cs="Arial"/>
          <w:b/>
          <w:color w:val="000000"/>
          <w:u w:color="000000"/>
        </w:rPr>
        <w:t>Parents Meetings</w:t>
      </w:r>
    </w:p>
    <w:p w14:paraId="754B4CD4" w14:textId="77777777" w:rsidR="003330CE" w:rsidRPr="006C04C6" w:rsidRDefault="003330CE">
      <w:pPr>
        <w:widowControl w:val="0"/>
        <w:spacing w:after="240" w:line="240" w:lineRule="atLeast"/>
        <w:outlineLvl w:val="0"/>
        <w:rPr>
          <w:rFonts w:ascii="Arial" w:eastAsia="Arial Unicode MS" w:hAnsi="Arial" w:cs="Arial"/>
          <w:color w:val="000000"/>
          <w:u w:color="000000"/>
        </w:rPr>
      </w:pPr>
      <w:r w:rsidRPr="006C04C6">
        <w:rPr>
          <w:rFonts w:ascii="Arial" w:eastAsia="Arial Unicode MS" w:hAnsi="Arial" w:cs="Arial"/>
          <w:color w:val="000000"/>
          <w:u w:color="000000"/>
        </w:rPr>
        <w:t>As with all schools we</w:t>
      </w:r>
      <w:r w:rsidRPr="006C04C6">
        <w:rPr>
          <w:rFonts w:ascii="Arial" w:eastAsia="Arial Unicode MS" w:hAnsi="Arial" w:cs="Arial"/>
          <w:b/>
          <w:color w:val="000000"/>
          <w:u w:color="000000"/>
        </w:rPr>
        <w:t xml:space="preserve"> </w:t>
      </w:r>
      <w:r w:rsidRPr="006C04C6">
        <w:rPr>
          <w:rFonts w:ascii="Arial" w:eastAsia="Arial Unicode MS" w:hAnsi="Arial" w:cs="Arial"/>
          <w:color w:val="000000"/>
          <w:u w:color="000000"/>
        </w:rPr>
        <w:t>offer</w:t>
      </w:r>
      <w:r w:rsidRPr="006C04C6">
        <w:rPr>
          <w:rFonts w:ascii="Arial" w:eastAsia="Arial Unicode MS" w:hAnsi="Arial" w:cs="Arial"/>
          <w:b/>
          <w:color w:val="000000"/>
          <w:u w:color="000000"/>
        </w:rPr>
        <w:t xml:space="preserve"> </w:t>
      </w:r>
      <w:r w:rsidRPr="006C04C6">
        <w:rPr>
          <w:rFonts w:ascii="Arial" w:eastAsia="Arial Unicode MS" w:hAnsi="Arial" w:cs="Arial"/>
          <w:color w:val="000000"/>
          <w:u w:color="000000"/>
        </w:rPr>
        <w:t>regular</w:t>
      </w:r>
      <w:r w:rsidRPr="006C04C6">
        <w:rPr>
          <w:rFonts w:ascii="Arial" w:eastAsia="Arial Unicode MS" w:hAnsi="Arial" w:cs="Arial"/>
          <w:b/>
          <w:color w:val="000000"/>
          <w:u w:color="000000"/>
        </w:rPr>
        <w:t xml:space="preserve"> </w:t>
      </w:r>
      <w:r w:rsidRPr="006C04C6">
        <w:rPr>
          <w:rFonts w:ascii="Arial" w:eastAsia="Arial Unicode MS" w:hAnsi="Arial" w:cs="Arial"/>
          <w:color w:val="000000"/>
          <w:u w:color="000000"/>
        </w:rPr>
        <w:t>opportunities for parents to discuss their child's progress with teachers through arranged meetings. We review these arrangements</w:t>
      </w:r>
      <w:r w:rsidR="004436EC" w:rsidRPr="006C04C6">
        <w:rPr>
          <w:rFonts w:ascii="Arial" w:eastAsia="Arial Unicode MS" w:hAnsi="Arial" w:cs="Arial"/>
          <w:b/>
          <w:color w:val="000000"/>
          <w:u w:color="000000"/>
        </w:rPr>
        <w:t xml:space="preserve"> </w:t>
      </w:r>
      <w:r w:rsidRPr="006C04C6">
        <w:rPr>
          <w:rFonts w:ascii="Arial" w:eastAsia="Arial Unicode MS" w:hAnsi="Arial" w:cs="Arial"/>
          <w:color w:val="000000"/>
          <w:u w:color="000000"/>
        </w:rPr>
        <w:t>each session and have recently increased the number of formal Parents Evenings to two per session. All parents are given advance notice of</w:t>
      </w:r>
      <w:r w:rsidRPr="006C04C6">
        <w:rPr>
          <w:rFonts w:ascii="Arial" w:eastAsia="Arial Unicode MS" w:hAnsi="Arial" w:cs="Arial"/>
          <w:b/>
          <w:color w:val="000000"/>
          <w:u w:color="000000"/>
        </w:rPr>
        <w:t xml:space="preserve"> </w:t>
      </w:r>
      <w:r w:rsidRPr="006C04C6">
        <w:rPr>
          <w:rFonts w:ascii="Arial" w:eastAsia="Arial Unicode MS" w:hAnsi="Arial" w:cs="Arial"/>
          <w:color w:val="000000"/>
          <w:u w:color="000000"/>
        </w:rPr>
        <w:t xml:space="preserve">when these meetings will take place. In addition to these set dates, parents </w:t>
      </w:r>
      <w:proofErr w:type="gramStart"/>
      <w:r w:rsidRPr="006C04C6">
        <w:rPr>
          <w:rFonts w:ascii="Arial" w:eastAsia="Arial Unicode MS" w:hAnsi="Arial" w:cs="Arial"/>
          <w:color w:val="000000"/>
          <w:u w:color="000000"/>
        </w:rPr>
        <w:t>are able to</w:t>
      </w:r>
      <w:proofErr w:type="gramEnd"/>
      <w:r w:rsidRPr="006C04C6">
        <w:rPr>
          <w:rFonts w:ascii="Arial" w:eastAsia="Arial Unicode MS" w:hAnsi="Arial" w:cs="Arial"/>
          <w:color w:val="000000"/>
          <w:u w:color="000000"/>
        </w:rPr>
        <w:t xml:space="preserve"> contact the school at any time to ask for information or for a meeting. Please see section</w:t>
      </w:r>
      <w:r w:rsidRPr="006C04C6">
        <w:rPr>
          <w:rFonts w:ascii="Arial" w:eastAsia="Arial Unicode MS" w:hAnsi="Arial" w:cs="Arial"/>
          <w:b/>
          <w:color w:val="000000"/>
          <w:u w:color="000000"/>
        </w:rPr>
        <w:t xml:space="preserve"> </w:t>
      </w:r>
      <w:r w:rsidRPr="006C04C6">
        <w:rPr>
          <w:rFonts w:ascii="Arial" w:eastAsia="Arial Unicode MS" w:hAnsi="Arial" w:cs="Arial"/>
          <w:color w:val="000000"/>
          <w:u w:color="000000"/>
        </w:rPr>
        <w:t xml:space="preserve">two of this handbook for more details on home / </w:t>
      </w:r>
      <w:r w:rsidRPr="006C04C6">
        <w:rPr>
          <w:rFonts w:ascii="Arial" w:eastAsia="Arial Unicode MS" w:hAnsi="Arial" w:cs="Arial"/>
          <w:color w:val="000000"/>
          <w:u w:color="000000"/>
        </w:rPr>
        <w:lastRenderedPageBreak/>
        <w:t>school partnership.</w:t>
      </w:r>
    </w:p>
    <w:p w14:paraId="64CF44AB" w14:textId="77777777" w:rsidR="003330CE" w:rsidRPr="006C04C6" w:rsidRDefault="003330CE">
      <w:pPr>
        <w:widowControl w:val="0"/>
        <w:tabs>
          <w:tab w:val="left" w:pos="0"/>
        </w:tabs>
        <w:spacing w:before="240" w:after="60"/>
        <w:outlineLvl w:val="0"/>
        <w:rPr>
          <w:rFonts w:ascii="Arial" w:eastAsia="Arial Unicode MS" w:hAnsi="Arial" w:cs="Arial"/>
          <w:b/>
          <w:color w:val="000000"/>
          <w:u w:color="000000"/>
        </w:rPr>
      </w:pPr>
      <w:r w:rsidRPr="006C04C6">
        <w:rPr>
          <w:rFonts w:ascii="Arial" w:eastAsia="Arial Unicode MS" w:hAnsi="Arial" w:cs="Arial"/>
          <w:b/>
          <w:color w:val="000000"/>
          <w:u w:color="000000"/>
        </w:rPr>
        <w:t>Communication with Home</w:t>
      </w:r>
    </w:p>
    <w:p w14:paraId="7E8A446F" w14:textId="77777777" w:rsidR="0012726C" w:rsidRPr="006C04C6" w:rsidRDefault="0012726C" w:rsidP="0012726C">
      <w:pPr>
        <w:tabs>
          <w:tab w:val="left" w:pos="0"/>
        </w:tabs>
        <w:outlineLvl w:val="0"/>
        <w:rPr>
          <w:rFonts w:ascii="Arial" w:eastAsia="Arial Unicode MS" w:hAnsi="Arial" w:cs="Arial"/>
          <w:color w:val="000000"/>
          <w:u w:color="000000"/>
        </w:rPr>
      </w:pPr>
      <w:r w:rsidRPr="006C04C6">
        <w:rPr>
          <w:rFonts w:ascii="Arial" w:eastAsia="Arial Unicode MS" w:hAnsi="Arial" w:cs="Arial"/>
          <w:color w:val="000000"/>
          <w:u w:color="000000"/>
        </w:rPr>
        <w:t xml:space="preserve">From time to </w:t>
      </w:r>
      <w:proofErr w:type="gramStart"/>
      <w:r w:rsidRPr="006C04C6">
        <w:rPr>
          <w:rFonts w:ascii="Arial" w:eastAsia="Arial Unicode MS" w:hAnsi="Arial" w:cs="Arial"/>
          <w:color w:val="000000"/>
          <w:u w:color="000000"/>
        </w:rPr>
        <w:t>time</w:t>
      </w:r>
      <w:proofErr w:type="gramEnd"/>
      <w:r w:rsidRPr="006C04C6">
        <w:rPr>
          <w:rFonts w:ascii="Arial" w:eastAsia="Arial Unicode MS" w:hAnsi="Arial" w:cs="Arial"/>
          <w:color w:val="000000"/>
          <w:u w:color="000000"/>
        </w:rPr>
        <w:t xml:space="preserve"> you will receive important and routine communications from the school via variety of methods (</w:t>
      </w:r>
      <w:r w:rsidR="00395B10" w:rsidRPr="006C04C6">
        <w:rPr>
          <w:rFonts w:ascii="Arial" w:eastAsia="Arial Unicode MS" w:hAnsi="Arial" w:cs="Arial"/>
          <w:color w:val="000000"/>
          <w:u w:color="000000"/>
        </w:rPr>
        <w:t xml:space="preserve">app, </w:t>
      </w:r>
      <w:r w:rsidRPr="006C04C6">
        <w:rPr>
          <w:rFonts w:ascii="Arial" w:eastAsia="Arial Unicode MS" w:hAnsi="Arial" w:cs="Arial"/>
          <w:color w:val="000000"/>
          <w:u w:color="000000"/>
        </w:rPr>
        <w:t xml:space="preserve">email, group call, social media etc.). </w:t>
      </w:r>
    </w:p>
    <w:p w14:paraId="2CE88221" w14:textId="77777777" w:rsidR="00391BFE" w:rsidRPr="006C04C6" w:rsidRDefault="00391BFE" w:rsidP="0012726C">
      <w:pPr>
        <w:tabs>
          <w:tab w:val="left" w:pos="0"/>
        </w:tabs>
        <w:outlineLvl w:val="0"/>
        <w:rPr>
          <w:rFonts w:ascii="Arial" w:eastAsia="Arial Unicode MS" w:hAnsi="Arial" w:cs="Arial"/>
          <w:b/>
          <w:color w:val="000000"/>
          <w:u w:color="000000"/>
        </w:rPr>
      </w:pPr>
    </w:p>
    <w:p w14:paraId="04E5A640" w14:textId="77777777" w:rsidR="00391BFE" w:rsidRPr="00391BFE" w:rsidRDefault="00391BFE" w:rsidP="00391BFE">
      <w:pPr>
        <w:rPr>
          <w:rFonts w:ascii="Arial" w:hAnsi="Arial" w:cs="Arial"/>
          <w:b/>
          <w:bCs/>
          <w:sz w:val="28"/>
          <w:szCs w:val="28"/>
          <w:u w:val="single"/>
        </w:rPr>
      </w:pPr>
      <w:bookmarkStart w:id="7" w:name="_Toc308620552"/>
      <w:r w:rsidRPr="00391BFE">
        <w:rPr>
          <w:rFonts w:ascii="Arial" w:hAnsi="Arial" w:cs="Arial"/>
          <w:b/>
          <w:bCs/>
          <w:sz w:val="28"/>
          <w:szCs w:val="28"/>
          <w:u w:val="single"/>
        </w:rPr>
        <w:t>Unexpected Closures</w:t>
      </w:r>
      <w:r w:rsidRPr="00391BFE">
        <w:rPr>
          <w:rFonts w:ascii="Arial" w:hAnsi="Arial" w:cs="Arial"/>
          <w:b/>
          <w:bCs/>
          <w:sz w:val="28"/>
          <w:szCs w:val="28"/>
          <w:u w:val="single"/>
        </w:rPr>
        <w:tab/>
      </w:r>
    </w:p>
    <w:p w14:paraId="79279B92" w14:textId="77777777" w:rsidR="00391BFE" w:rsidRPr="00391BFE" w:rsidRDefault="00391BFE" w:rsidP="00391BFE">
      <w:pPr>
        <w:rPr>
          <w:rFonts w:ascii="Arial" w:hAnsi="Arial" w:cs="Arial"/>
        </w:rPr>
      </w:pPr>
      <w:r w:rsidRPr="00391BFE">
        <w:rPr>
          <w:rFonts w:ascii="Arial" w:hAnsi="Arial" w:cs="Arial"/>
        </w:rPr>
        <w:t>Schools and nurseries can occasionally be affected by bad weather or building maintenance. If a school or nursery is closed, we will keep in touch using text messaging, show that it is </w:t>
      </w:r>
      <w:r w:rsidRPr="00391BFE">
        <w:rPr>
          <w:rFonts w:ascii="Arial" w:hAnsi="Arial" w:cs="Arial"/>
          <w:b/>
          <w:bCs/>
        </w:rPr>
        <w:t>affected</w:t>
      </w:r>
      <w:r w:rsidRPr="00391BFE">
        <w:rPr>
          <w:rFonts w:ascii="Arial" w:hAnsi="Arial" w:cs="Arial"/>
        </w:rPr>
        <w:t> </w:t>
      </w:r>
      <w:hyperlink r:id="rId37" w:history="1">
        <w:r w:rsidRPr="00391BFE">
          <w:rPr>
            <w:rStyle w:val="Hyperlink"/>
            <w:rFonts w:cs="Arial"/>
          </w:rPr>
          <w:t>here</w:t>
        </w:r>
      </w:hyperlink>
      <w:r w:rsidRPr="00391BFE">
        <w:rPr>
          <w:rFonts w:ascii="Arial" w:hAnsi="Arial" w:cs="Arial"/>
        </w:rPr>
        <w:t xml:space="preserve"> and detailed information about the closure will be available on the school's page. In the event of an early school closure please ensure that your child knows where to go if you are not usually at home during the day. To help us keep you informed it is important that you make sure we have the most up to date emergency contact information for your </w:t>
      </w:r>
      <w:proofErr w:type="gramStart"/>
      <w:r w:rsidRPr="00391BFE">
        <w:rPr>
          <w:rFonts w:ascii="Arial" w:hAnsi="Arial" w:cs="Arial"/>
        </w:rPr>
        <w:t>family..</w:t>
      </w:r>
      <w:proofErr w:type="gramEnd"/>
    </w:p>
    <w:p w14:paraId="7F882453" w14:textId="77777777" w:rsidR="00391BFE" w:rsidRPr="000E0B66" w:rsidRDefault="00391BFE" w:rsidP="00391BFE"/>
    <w:p w14:paraId="726B0503" w14:textId="77777777" w:rsidR="003A3764" w:rsidRPr="006C04C6" w:rsidRDefault="003A3764" w:rsidP="003A3764">
      <w:pPr>
        <w:pStyle w:val="Heading2"/>
        <w:rPr>
          <w:rFonts w:cs="Arial"/>
          <w:i w:val="0"/>
          <w:sz w:val="24"/>
          <w:szCs w:val="24"/>
        </w:rPr>
      </w:pPr>
      <w:r w:rsidRPr="006C04C6">
        <w:rPr>
          <w:rFonts w:cs="Arial"/>
          <w:i w:val="0"/>
          <w:sz w:val="24"/>
          <w:szCs w:val="24"/>
        </w:rPr>
        <w:t>Mobile devices</w:t>
      </w:r>
      <w:bookmarkEnd w:id="7"/>
    </w:p>
    <w:p w14:paraId="0EAC3217" w14:textId="77777777" w:rsidR="003A3764" w:rsidRPr="006C04C6" w:rsidRDefault="003A3764" w:rsidP="003A3764">
      <w:pPr>
        <w:rPr>
          <w:rFonts w:ascii="Arial" w:hAnsi="Arial" w:cs="Arial"/>
        </w:rPr>
      </w:pPr>
      <w:r w:rsidRPr="006C04C6">
        <w:rPr>
          <w:rFonts w:ascii="Arial" w:hAnsi="Arial" w:cs="Arial"/>
        </w:rPr>
        <w:t xml:space="preserve">Parents provide their children with mobile devices for a variety of reasons, including supporting learning and for personal safety.  It is the right of parents to allow their child to have a personal mobile device in school. However, if devices are brought to school there must be a clear understanding that the individual pupil is responsible for the care and usage of their device(s). </w:t>
      </w:r>
    </w:p>
    <w:p w14:paraId="7F0A4257" w14:textId="77777777" w:rsidR="003A3764" w:rsidRPr="006C04C6" w:rsidRDefault="00BB5120" w:rsidP="003A3764">
      <w:pPr>
        <w:rPr>
          <w:rFonts w:ascii="Arial" w:hAnsi="Arial" w:cs="Arial"/>
        </w:rPr>
      </w:pPr>
      <w:r w:rsidRPr="006C04C6">
        <w:rPr>
          <w:rFonts w:ascii="Arial" w:hAnsi="Arial" w:cs="Arial"/>
          <w:noProof/>
          <w:lang w:eastAsia="en-GB"/>
        </w:rPr>
        <w:drawing>
          <wp:anchor distT="0" distB="0" distL="114300" distR="114300" simplePos="0" relativeHeight="251688448" behindDoc="0" locked="0" layoutInCell="1" allowOverlap="1" wp14:anchorId="06A95D0D" wp14:editId="2B9DD7D9">
            <wp:simplePos x="0" y="0"/>
            <wp:positionH relativeFrom="margin">
              <wp:posOffset>5257800</wp:posOffset>
            </wp:positionH>
            <wp:positionV relativeFrom="paragraph">
              <wp:posOffset>74930</wp:posOffset>
            </wp:positionV>
            <wp:extent cx="603885" cy="642623"/>
            <wp:effectExtent l="0" t="0" r="5715" b="508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3885" cy="642623"/>
                    </a:xfrm>
                    <a:prstGeom prst="rect">
                      <a:avLst/>
                    </a:prstGeom>
                  </pic:spPr>
                </pic:pic>
              </a:graphicData>
            </a:graphic>
            <wp14:sizeRelH relativeFrom="margin">
              <wp14:pctWidth>0</wp14:pctWidth>
            </wp14:sizeRelH>
            <wp14:sizeRelV relativeFrom="margin">
              <wp14:pctHeight>0</wp14:pctHeight>
            </wp14:sizeRelV>
          </wp:anchor>
        </w:drawing>
      </w:r>
      <w:r w:rsidR="003A3764" w:rsidRPr="006C04C6">
        <w:rPr>
          <w:rFonts w:ascii="Arial" w:hAnsi="Arial" w:cs="Arial"/>
        </w:rPr>
        <w:t>Education establishments develop their own mobile device policies in consultation with pupils, parents and staff. For more information on this topic, please contact your child’s school.</w:t>
      </w:r>
    </w:p>
    <w:p w14:paraId="47A00754" w14:textId="77777777" w:rsidR="003330CE" w:rsidRPr="006C04C6" w:rsidRDefault="003330CE">
      <w:pPr>
        <w:pStyle w:val="Body1"/>
        <w:rPr>
          <w:rFonts w:ascii="Arial" w:hAnsi="Arial" w:cs="Arial"/>
          <w:b/>
          <w:szCs w:val="24"/>
        </w:rPr>
      </w:pPr>
    </w:p>
    <w:p w14:paraId="614607F1" w14:textId="77777777" w:rsidR="00FC55D3" w:rsidRPr="006C04C6" w:rsidRDefault="00FC55D3" w:rsidP="00FC55D3">
      <w:pPr>
        <w:rPr>
          <w:rFonts w:ascii="Arial" w:hAnsi="Arial" w:cs="Arial"/>
          <w:b/>
        </w:rPr>
      </w:pPr>
      <w:r w:rsidRPr="006C04C6">
        <w:rPr>
          <w:rFonts w:ascii="Arial" w:hAnsi="Arial" w:cs="Arial"/>
          <w:b/>
        </w:rPr>
        <w:t>ICT Acceptable Use Policy</w:t>
      </w:r>
    </w:p>
    <w:p w14:paraId="56AB8E01" w14:textId="77777777" w:rsidR="00FC55D3" w:rsidRPr="006C04C6" w:rsidRDefault="00FC55D3" w:rsidP="00FC55D3">
      <w:pPr>
        <w:rPr>
          <w:rFonts w:ascii="Arial" w:hAnsi="Arial" w:cs="Arial"/>
        </w:rPr>
      </w:pPr>
      <w:r w:rsidRPr="006C04C6">
        <w:rPr>
          <w:rFonts w:ascii="Arial" w:hAnsi="Arial" w:cs="Arial"/>
        </w:rPr>
        <w:t>Falkirk Council Children’s Services recognises that access to Information and Communications Technology (ICT) equipment and services helps young people to learn and develop skills that will prepare them for work, life and citizenship in the 21st Century.</w:t>
      </w:r>
    </w:p>
    <w:p w14:paraId="0E7393F5" w14:textId="77777777" w:rsidR="00FC55D3" w:rsidRPr="006C04C6" w:rsidRDefault="00FC55D3" w:rsidP="00FC55D3">
      <w:pPr>
        <w:rPr>
          <w:rFonts w:ascii="Arial" w:hAnsi="Arial" w:cs="Arial"/>
        </w:rPr>
      </w:pPr>
    </w:p>
    <w:p w14:paraId="02FFDE72" w14:textId="77777777" w:rsidR="00FC55D3" w:rsidRPr="006C04C6" w:rsidRDefault="00FC55D3" w:rsidP="00FC55D3">
      <w:pPr>
        <w:rPr>
          <w:rFonts w:ascii="Arial" w:hAnsi="Arial" w:cs="Arial"/>
        </w:rPr>
      </w:pPr>
      <w:r w:rsidRPr="006C04C6">
        <w:rPr>
          <w:rFonts w:ascii="Arial" w:hAnsi="Arial" w:cs="Arial"/>
        </w:rPr>
        <w:t xml:space="preserve">To support this, we provide resources for pupils and staff to use. The Children’s Services ICT Acceptable Use Policy (AUP) outlines the guidelines and behaviours that pupils are expected to follow when using school equipment or when using </w:t>
      </w:r>
      <w:proofErr w:type="gramStart"/>
      <w:r w:rsidRPr="006C04C6">
        <w:rPr>
          <w:rFonts w:ascii="Arial" w:hAnsi="Arial" w:cs="Arial"/>
        </w:rPr>
        <w:t>personally-owned</w:t>
      </w:r>
      <w:proofErr w:type="gramEnd"/>
      <w:r w:rsidRPr="006C04C6">
        <w:rPr>
          <w:rFonts w:ascii="Arial" w:hAnsi="Arial" w:cs="Arial"/>
        </w:rPr>
        <w:t xml:space="preserve"> mobile devices in Falkirk Council establishments. The purpose of this is to protect young people online and to protect the Council’s network and equipment. The ICT Acceptable Use Policy (AUP) will be issued by the school for both parent(s) and pupil(s) to sign.</w:t>
      </w:r>
    </w:p>
    <w:p w14:paraId="2D0576FC" w14:textId="3226C72A" w:rsidR="000F1A42" w:rsidRPr="006C04C6" w:rsidRDefault="000F1A42">
      <w:pPr>
        <w:pStyle w:val="Body1"/>
        <w:rPr>
          <w:rFonts w:ascii="Arial" w:hAnsi="Arial" w:cs="Arial"/>
          <w:b/>
          <w:szCs w:val="24"/>
        </w:rPr>
      </w:pPr>
      <w:r w:rsidRPr="006C04C6">
        <w:rPr>
          <w:rFonts w:ascii="Arial" w:hAnsi="Arial" w:cs="Arial"/>
          <w:noProof/>
          <w:szCs w:val="24"/>
        </w:rPr>
        <w:drawing>
          <wp:anchor distT="0" distB="0" distL="114300" distR="114300" simplePos="0" relativeHeight="251690496" behindDoc="0" locked="0" layoutInCell="1" allowOverlap="1" wp14:anchorId="46514ACF" wp14:editId="76818414">
            <wp:simplePos x="0" y="0"/>
            <wp:positionH relativeFrom="margin">
              <wp:align>right</wp:align>
            </wp:positionH>
            <wp:positionV relativeFrom="paragraph">
              <wp:posOffset>12065</wp:posOffset>
            </wp:positionV>
            <wp:extent cx="675935" cy="314325"/>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78937" cy="315721"/>
                    </a:xfrm>
                    <a:prstGeom prst="rect">
                      <a:avLst/>
                    </a:prstGeom>
                  </pic:spPr>
                </pic:pic>
              </a:graphicData>
            </a:graphic>
            <wp14:sizeRelH relativeFrom="margin">
              <wp14:pctWidth>0</wp14:pctWidth>
            </wp14:sizeRelH>
            <wp14:sizeRelV relativeFrom="margin">
              <wp14:pctHeight>0</wp14:pctHeight>
            </wp14:sizeRelV>
          </wp:anchor>
        </w:drawing>
      </w:r>
    </w:p>
    <w:p w14:paraId="7568295A" w14:textId="77777777" w:rsidR="00A23741" w:rsidRPr="00A23741" w:rsidRDefault="00A23741" w:rsidP="00A23741">
      <w:pPr>
        <w:rPr>
          <w:rFonts w:ascii="Arial" w:hAnsi="Arial" w:cs="Arial"/>
          <w:b/>
          <w:bCs/>
          <w:u w:val="single"/>
        </w:rPr>
      </w:pPr>
      <w:r w:rsidRPr="00A23741">
        <w:rPr>
          <w:rFonts w:ascii="Arial" w:hAnsi="Arial" w:cs="Arial"/>
          <w:b/>
          <w:bCs/>
          <w:u w:val="single"/>
        </w:rPr>
        <w:t>Equality</w:t>
      </w:r>
    </w:p>
    <w:p w14:paraId="38074F2B" w14:textId="77777777" w:rsidR="00A23741" w:rsidRDefault="00A23741" w:rsidP="00A23741">
      <w:pPr>
        <w:rPr>
          <w:rFonts w:ascii="Arial" w:hAnsi="Arial" w:cs="Arial"/>
        </w:rPr>
      </w:pPr>
      <w:r w:rsidRPr="00013DC7">
        <w:rPr>
          <w:rFonts w:ascii="Arial" w:hAnsi="Arial" w:cs="Arial"/>
        </w:rPr>
        <w:t xml:space="preserve">The </w:t>
      </w:r>
      <w:r>
        <w:rPr>
          <w:rFonts w:ascii="Arial" w:hAnsi="Arial" w:cs="Arial"/>
        </w:rPr>
        <w:t>C</w:t>
      </w:r>
      <w:r w:rsidRPr="00013DC7">
        <w:rPr>
          <w:rFonts w:ascii="Arial" w:hAnsi="Arial" w:cs="Arial"/>
        </w:rPr>
        <w:t>ouncil is required to work towards</w:t>
      </w:r>
      <w:r>
        <w:rPr>
          <w:rFonts w:ascii="Arial" w:hAnsi="Arial" w:cs="Arial"/>
        </w:rPr>
        <w:t xml:space="preserve"> eliminating unlawful discrimination,</w:t>
      </w:r>
      <w:r w:rsidRPr="00013DC7">
        <w:rPr>
          <w:rFonts w:ascii="Arial" w:hAnsi="Arial" w:cs="Arial"/>
        </w:rPr>
        <w:t xml:space="preserve"> advancing equality of opportunity for all people and to foster good relations between people. The </w:t>
      </w:r>
      <w:r>
        <w:rPr>
          <w:rFonts w:ascii="Arial" w:hAnsi="Arial" w:cs="Arial"/>
        </w:rPr>
        <w:t>C</w:t>
      </w:r>
      <w:r w:rsidRPr="00013DC7">
        <w:rPr>
          <w:rFonts w:ascii="Arial" w:hAnsi="Arial" w:cs="Arial"/>
        </w:rPr>
        <w:t xml:space="preserve">ouncil is committed to eliminating discrimination on the grounds of race, sex, disability, sexual orientation, religion/belief, age, marriage or civil </w:t>
      </w:r>
      <w:r>
        <w:rPr>
          <w:rFonts w:ascii="Arial" w:hAnsi="Arial" w:cs="Arial"/>
        </w:rPr>
        <w:t>partnership, transgender status, pregnancy/maternity, poverty or care-experienced background.</w:t>
      </w:r>
    </w:p>
    <w:p w14:paraId="51534BAD" w14:textId="77777777" w:rsidR="00A23741" w:rsidRDefault="00A23741" w:rsidP="00A23741">
      <w:pPr>
        <w:rPr>
          <w:rFonts w:ascii="Arial" w:hAnsi="Arial" w:cs="Arial"/>
        </w:rPr>
      </w:pPr>
    </w:p>
    <w:p w14:paraId="0B74E6A3" w14:textId="77777777" w:rsidR="00A23741" w:rsidRDefault="00A23741" w:rsidP="00A23741">
      <w:r>
        <w:rPr>
          <w:rFonts w:ascii="Arial" w:hAnsi="Arial" w:cs="Arial"/>
        </w:rPr>
        <w:lastRenderedPageBreak/>
        <w:t xml:space="preserve">More information relating to our statutory obligations under the Equality Act 2010 can be found here: </w:t>
      </w:r>
      <w:hyperlink r:id="rId40" w:history="1">
        <w:r w:rsidRPr="00B7121D">
          <w:rPr>
            <w:rStyle w:val="Hyperlink"/>
            <w:rFonts w:cs="Arial"/>
          </w:rPr>
          <w:t>Equality and Human Rights - Falkirk Council</w:t>
        </w:r>
      </w:hyperlink>
    </w:p>
    <w:p w14:paraId="0A2EE28A" w14:textId="77777777" w:rsidR="00A23741" w:rsidRDefault="00A23741" w:rsidP="00A23741">
      <w:pPr>
        <w:rPr>
          <w:rFonts w:ascii="Arial" w:hAnsi="Arial" w:cs="Arial"/>
        </w:rPr>
      </w:pPr>
    </w:p>
    <w:p w14:paraId="1EC0AFAB" w14:textId="77777777" w:rsidR="00A23741" w:rsidRPr="00D602C6" w:rsidRDefault="00A23741" w:rsidP="00A23741">
      <w:pPr>
        <w:rPr>
          <w:rFonts w:ascii="Arial" w:hAnsi="Arial" w:cs="Arial"/>
        </w:rPr>
      </w:pPr>
      <w:r>
        <w:rPr>
          <w:rFonts w:ascii="Arial" w:hAnsi="Arial" w:cs="Arial"/>
        </w:rPr>
        <w:t>Education</w:t>
      </w:r>
      <w:r w:rsidRPr="00D602C6">
        <w:rPr>
          <w:rFonts w:ascii="Arial" w:hAnsi="Arial" w:cs="Arial"/>
        </w:rPr>
        <w:t xml:space="preserve"> Services ha</w:t>
      </w:r>
      <w:r>
        <w:rPr>
          <w:rFonts w:ascii="Arial" w:hAnsi="Arial" w:cs="Arial"/>
        </w:rPr>
        <w:t>ve</w:t>
      </w:r>
      <w:r w:rsidRPr="00D602C6">
        <w:rPr>
          <w:rFonts w:ascii="Arial" w:hAnsi="Arial" w:cs="Arial"/>
        </w:rPr>
        <w:t xml:space="preserve"> a range of policies and procedures to address equalities issues specific to education to ena</w:t>
      </w:r>
      <w:r>
        <w:rPr>
          <w:rFonts w:ascii="Arial" w:hAnsi="Arial" w:cs="Arial"/>
        </w:rPr>
        <w:t xml:space="preserve">ble us to fulfil these duties. In addition to this </w:t>
      </w:r>
      <w:r w:rsidRPr="00D602C6">
        <w:rPr>
          <w:rFonts w:ascii="Arial" w:hAnsi="Arial" w:cs="Arial"/>
        </w:rPr>
        <w:t xml:space="preserve">all-education establishments have a responsibility to report incidents of </w:t>
      </w:r>
      <w:r>
        <w:rPr>
          <w:rFonts w:ascii="Arial" w:hAnsi="Arial" w:cs="Arial"/>
        </w:rPr>
        <w:t xml:space="preserve">prejudice-based bullying in line with our Anti-Bullying Policy: ‘Promoting Positive Relationships in Falkirk’s Educational Establishments’: </w:t>
      </w:r>
      <w:hyperlink r:id="rId41" w:history="1">
        <w:r w:rsidRPr="00B7121D">
          <w:rPr>
            <w:rStyle w:val="Hyperlink"/>
            <w:rFonts w:cs="Arial"/>
          </w:rPr>
          <w:t>Schools: School policies - Anti-Bullying Policy - Falkirk Council</w:t>
        </w:r>
      </w:hyperlink>
    </w:p>
    <w:p w14:paraId="611FEC4A" w14:textId="77777777" w:rsidR="00A23741" w:rsidRPr="00B7121D" w:rsidRDefault="00A23741" w:rsidP="00A23741"/>
    <w:p w14:paraId="3B8038E2" w14:textId="77777777" w:rsidR="00F103E9" w:rsidRDefault="00F103E9" w:rsidP="00F103E9">
      <w:r>
        <w:rPr>
          <w:rFonts w:ascii="Arial" w:hAnsi="Arial" w:cs="Arial"/>
          <w:b/>
          <w:bCs/>
          <w:sz w:val="28"/>
          <w:szCs w:val="28"/>
        </w:rPr>
        <w:t xml:space="preserve">English as an Additional Language </w:t>
      </w:r>
    </w:p>
    <w:p w14:paraId="41131BDB" w14:textId="77777777" w:rsidR="00F103E9" w:rsidRDefault="00F103E9" w:rsidP="00F103E9">
      <w:pPr>
        <w:rPr>
          <w:rFonts w:ascii="Arial" w:hAnsi="Arial" w:cs="Arial"/>
        </w:rPr>
      </w:pPr>
      <w:r>
        <w:rPr>
          <w:rFonts w:ascii="Arial" w:hAnsi="Arial" w:cs="Arial"/>
        </w:rPr>
        <w:t xml:space="preserve">As part of the Additional Support Needs Service, the Council provides a support service for children who have English as an additional language.  The service supports enrolment and provides staff training and visits to schools to work with those children and young people who require assistance in developing English language skills.  </w:t>
      </w:r>
    </w:p>
    <w:p w14:paraId="15206DAA" w14:textId="77777777" w:rsidR="00F103E9" w:rsidRDefault="00F103E9" w:rsidP="00F103E9">
      <w:r>
        <w:rPr>
          <w:rFonts w:ascii="Arial" w:hAnsi="Arial" w:cs="Arial"/>
        </w:rPr>
        <w:t xml:space="preserve">This service can be contacted via email: </w:t>
      </w:r>
      <w:hyperlink r:id="rId42" w:history="1">
        <w:r>
          <w:rPr>
            <w:rStyle w:val="Hyperlink"/>
            <w:rFonts w:cs="Arial"/>
          </w:rPr>
          <w:t>EAL@falkirk.gov.uk</w:t>
        </w:r>
      </w:hyperlink>
      <w:r>
        <w:rPr>
          <w:rFonts w:ascii="Arial" w:hAnsi="Arial" w:cs="Arial"/>
        </w:rPr>
        <w:t xml:space="preserve"> </w:t>
      </w:r>
    </w:p>
    <w:p w14:paraId="64F5E3CD" w14:textId="77777777" w:rsidR="009F6F62" w:rsidRPr="006C04C6" w:rsidRDefault="009F6F62" w:rsidP="009F6F62">
      <w:pPr>
        <w:rPr>
          <w:rFonts w:ascii="Arial" w:hAnsi="Arial" w:cs="Arial"/>
        </w:rPr>
      </w:pPr>
    </w:p>
    <w:p w14:paraId="0714622B" w14:textId="77777777" w:rsidR="00A93D63" w:rsidRPr="00A93D63" w:rsidRDefault="00A93D63" w:rsidP="00A93D63">
      <w:pPr>
        <w:rPr>
          <w:rFonts w:ascii="Arial" w:hAnsi="Arial" w:cs="Arial"/>
          <w:b/>
          <w:bCs/>
          <w:sz w:val="32"/>
          <w:szCs w:val="32"/>
          <w:u w:val="single"/>
        </w:rPr>
      </w:pPr>
      <w:r w:rsidRPr="00A93D63">
        <w:rPr>
          <w:rFonts w:ascii="Arial" w:hAnsi="Arial" w:cs="Arial"/>
          <w:b/>
          <w:bCs/>
          <w:sz w:val="32"/>
          <w:szCs w:val="32"/>
          <w:u w:val="single"/>
        </w:rPr>
        <w:t>Complaints</w:t>
      </w:r>
    </w:p>
    <w:p w14:paraId="3406C398" w14:textId="77777777" w:rsidR="00A93D63" w:rsidRPr="00A93D63" w:rsidRDefault="00A93D63" w:rsidP="00A93D63">
      <w:pPr>
        <w:rPr>
          <w:rFonts w:ascii="Arial" w:hAnsi="Arial" w:cs="Arial"/>
        </w:rPr>
      </w:pPr>
      <w:r w:rsidRPr="00A93D63">
        <w:rPr>
          <w:rFonts w:ascii="Arial" w:hAnsi="Arial" w:cs="Arial"/>
        </w:rPr>
        <w:t>Information on how to make a complaint can be found via the following links:</w:t>
      </w:r>
    </w:p>
    <w:p w14:paraId="028A6C00" w14:textId="77777777" w:rsidR="00A93D63" w:rsidRPr="00A93D63" w:rsidRDefault="00A93D63" w:rsidP="00A93D63">
      <w:pPr>
        <w:rPr>
          <w:rFonts w:ascii="Arial" w:hAnsi="Arial" w:cs="Arial"/>
        </w:rPr>
      </w:pPr>
      <w:hyperlink r:id="rId43" w:history="1">
        <w:r w:rsidRPr="00A93D63">
          <w:rPr>
            <w:rStyle w:val="Hyperlink"/>
            <w:rFonts w:cs="Arial"/>
          </w:rPr>
          <w:t>Contact us: Complaints procedure - Falkirk Council</w:t>
        </w:r>
      </w:hyperlink>
    </w:p>
    <w:p w14:paraId="135DDDF2" w14:textId="77777777" w:rsidR="00A93D63" w:rsidRPr="00A93D63" w:rsidRDefault="00A93D63" w:rsidP="00A93D63">
      <w:pPr>
        <w:rPr>
          <w:rFonts w:ascii="Arial" w:hAnsi="Arial" w:cs="Arial"/>
        </w:rPr>
      </w:pPr>
      <w:hyperlink r:id="rId44" w:history="1">
        <w:r w:rsidRPr="00A93D63">
          <w:rPr>
            <w:rStyle w:val="Hyperlink"/>
            <w:rFonts w:cs="Arial"/>
          </w:rPr>
          <w:t>Schools: School complaints - Falkirk Council</w:t>
        </w:r>
      </w:hyperlink>
    </w:p>
    <w:p w14:paraId="543607B6" w14:textId="77777777" w:rsidR="00A071B3" w:rsidRPr="00A93D63" w:rsidRDefault="00A071B3" w:rsidP="00A071B3">
      <w:pPr>
        <w:rPr>
          <w:rFonts w:ascii="Arial" w:hAnsi="Arial" w:cs="Arial"/>
          <w:lang w:eastAsia="en-GB"/>
        </w:rPr>
      </w:pPr>
    </w:p>
    <w:p w14:paraId="37D2A3B0" w14:textId="77777777" w:rsidR="00936550" w:rsidRDefault="00936550" w:rsidP="00936550">
      <w:pPr>
        <w:tabs>
          <w:tab w:val="left" w:pos="978"/>
        </w:tabs>
        <w:rPr>
          <w:rFonts w:ascii="Arial" w:hAnsi="Arial" w:cs="Arial"/>
          <w:b/>
          <w:u w:val="single"/>
        </w:rPr>
      </w:pPr>
      <w:r>
        <w:rPr>
          <w:rFonts w:ascii="Arial" w:hAnsi="Arial" w:cs="Arial"/>
          <w:b/>
          <w:u w:val="single"/>
        </w:rPr>
        <w:t>School Health Service</w:t>
      </w:r>
    </w:p>
    <w:p w14:paraId="26DE7739" w14:textId="77777777" w:rsidR="00936550" w:rsidRDefault="00936550" w:rsidP="00936550">
      <w:pPr>
        <w:tabs>
          <w:tab w:val="left" w:pos="978"/>
        </w:tabs>
        <w:rPr>
          <w:rFonts w:ascii="Arial" w:hAnsi="Arial" w:cs="Arial"/>
        </w:rPr>
      </w:pPr>
      <w:r>
        <w:rPr>
          <w:rFonts w:ascii="Arial" w:hAnsi="Arial" w:cs="Arial"/>
        </w:rPr>
        <w:t>NHS Forth valley has a statutory obligation to provide health services for all school age children.  The aim is to make sure that all children and young people, throughout their school years, are in the best possible health to benefit from their education.</w:t>
      </w:r>
    </w:p>
    <w:p w14:paraId="3F9088D8" w14:textId="77777777" w:rsidR="00936550" w:rsidRDefault="00936550" w:rsidP="00936550">
      <w:pPr>
        <w:tabs>
          <w:tab w:val="left" w:pos="978"/>
        </w:tabs>
        <w:rPr>
          <w:rFonts w:ascii="Arial" w:hAnsi="Arial" w:cs="Arial"/>
          <w:u w:val="single"/>
        </w:rPr>
      </w:pPr>
    </w:p>
    <w:p w14:paraId="26DE96B8" w14:textId="77777777" w:rsidR="00936550" w:rsidRDefault="00936550" w:rsidP="00936550">
      <w:pPr>
        <w:tabs>
          <w:tab w:val="left" w:pos="978"/>
        </w:tabs>
        <w:rPr>
          <w:rFonts w:ascii="Arial" w:hAnsi="Arial" w:cs="Arial"/>
          <w:b/>
          <w:u w:val="single"/>
        </w:rPr>
      </w:pPr>
      <w:r>
        <w:rPr>
          <w:rFonts w:ascii="Arial" w:hAnsi="Arial" w:cs="Arial"/>
          <w:b/>
          <w:u w:val="single"/>
        </w:rPr>
        <w:t>School Nursing Service</w:t>
      </w:r>
    </w:p>
    <w:p w14:paraId="4448D8ED" w14:textId="77777777" w:rsidR="00936550" w:rsidRDefault="00936550" w:rsidP="00936550">
      <w:pPr>
        <w:tabs>
          <w:tab w:val="left" w:pos="978"/>
        </w:tabs>
        <w:rPr>
          <w:rFonts w:ascii="Arial" w:eastAsia="Arial" w:hAnsi="Arial" w:cs="Arial"/>
        </w:rPr>
      </w:pPr>
      <w:r>
        <w:rPr>
          <w:rFonts w:ascii="Arial" w:eastAsia="Arial" w:hAnsi="Arial" w:cs="Arial"/>
        </w:rPr>
        <w:t xml:space="preserve">School Nurses are available </w:t>
      </w:r>
      <w:r>
        <w:rPr>
          <w:rFonts w:ascii="Arial" w:eastAsia="Arial" w:hAnsi="Arial" w:cs="Arial"/>
          <w:b/>
        </w:rPr>
        <w:t>8.30am-4.30pm</w:t>
      </w:r>
      <w:r>
        <w:rPr>
          <w:rFonts w:ascii="Arial" w:eastAsia="Arial" w:hAnsi="Arial" w:cs="Arial"/>
        </w:rPr>
        <w:t xml:space="preserve"> all year round, excluding Public Holidays. School Nurses are not based in schools and are part of an integrated community team working from local health centres/clinics. The School Nurse Team offer health screening, health assessments and health reviews.</w:t>
      </w:r>
    </w:p>
    <w:p w14:paraId="39B6CBE6" w14:textId="77777777" w:rsidR="00936550" w:rsidRDefault="00936550" w:rsidP="00936550">
      <w:pPr>
        <w:ind w:right="144"/>
        <w:textAlignment w:val="baseline"/>
        <w:rPr>
          <w:rFonts w:ascii="Arial" w:eastAsia="Arial" w:hAnsi="Arial" w:cs="Arial"/>
        </w:rPr>
      </w:pPr>
      <w:r>
        <w:rPr>
          <w:rFonts w:ascii="Arial" w:eastAsia="Arial" w:hAnsi="Arial" w:cs="Arial"/>
        </w:rPr>
        <w:t>A health review is offered to all children in primary 1. This involves a parent questionnaire and the opportunity of an appointment with the school nurse to discuss any parental concerns and a review of the child’s growth.</w:t>
      </w:r>
    </w:p>
    <w:p w14:paraId="34B8FB31" w14:textId="77777777" w:rsidR="00936550" w:rsidRDefault="00936550" w:rsidP="00936550">
      <w:pPr>
        <w:rPr>
          <w:rFonts w:ascii="Arial" w:eastAsia="Arial" w:hAnsi="Arial" w:cs="Arial"/>
        </w:rPr>
      </w:pPr>
      <w:r>
        <w:rPr>
          <w:rFonts w:ascii="Arial" w:hAnsi="Arial" w:cs="Arial"/>
        </w:rPr>
        <w:t xml:space="preserve">The Falkirk School Nursing team comprises of </w:t>
      </w:r>
    </w:p>
    <w:p w14:paraId="378948F7" w14:textId="77777777" w:rsidR="00936550" w:rsidRDefault="00936550" w:rsidP="00025DE1">
      <w:pPr>
        <w:pStyle w:val="ListParagraph"/>
        <w:widowControl/>
        <w:numPr>
          <w:ilvl w:val="0"/>
          <w:numId w:val="38"/>
        </w:numPr>
        <w:autoSpaceDE/>
        <w:autoSpaceDN/>
        <w:adjustRightInd/>
        <w:spacing w:after="200" w:line="276" w:lineRule="auto"/>
        <w:contextualSpacing/>
        <w:jc w:val="both"/>
        <w:rPr>
          <w:rFonts w:ascii="Arial" w:eastAsia="Arial" w:hAnsi="Arial" w:cs="Arial"/>
          <w:sz w:val="24"/>
          <w:szCs w:val="24"/>
        </w:rPr>
      </w:pPr>
      <w:r>
        <w:rPr>
          <w:rFonts w:ascii="Arial" w:eastAsia="Arial" w:hAnsi="Arial" w:cs="Arial"/>
          <w:b/>
          <w:sz w:val="24"/>
          <w:szCs w:val="24"/>
        </w:rPr>
        <w:t>Registered</w:t>
      </w:r>
      <w:r>
        <w:rPr>
          <w:rFonts w:ascii="Arial" w:eastAsia="Arial" w:hAnsi="Arial" w:cs="Arial"/>
          <w:sz w:val="24"/>
          <w:szCs w:val="24"/>
        </w:rPr>
        <w:t xml:space="preserve"> School Nurses</w:t>
      </w:r>
    </w:p>
    <w:p w14:paraId="28C0EE1E" w14:textId="77777777" w:rsidR="00936550" w:rsidRDefault="00936550" w:rsidP="00025DE1">
      <w:pPr>
        <w:pStyle w:val="ListParagraph"/>
        <w:widowControl/>
        <w:numPr>
          <w:ilvl w:val="0"/>
          <w:numId w:val="38"/>
        </w:numPr>
        <w:autoSpaceDE/>
        <w:autoSpaceDN/>
        <w:adjustRightInd/>
        <w:spacing w:after="200" w:line="276" w:lineRule="auto"/>
        <w:contextualSpacing/>
        <w:jc w:val="both"/>
        <w:rPr>
          <w:rFonts w:ascii="Arial" w:eastAsia="Arial" w:hAnsi="Arial" w:cs="Arial"/>
          <w:sz w:val="24"/>
          <w:szCs w:val="24"/>
        </w:rPr>
      </w:pPr>
      <w:r>
        <w:rPr>
          <w:rFonts w:ascii="Arial" w:eastAsia="Arial" w:hAnsi="Arial" w:cs="Arial"/>
          <w:sz w:val="24"/>
          <w:szCs w:val="24"/>
        </w:rPr>
        <w:t>Health care support staff</w:t>
      </w:r>
    </w:p>
    <w:p w14:paraId="0C7BCC32" w14:textId="77777777" w:rsidR="00936550" w:rsidRDefault="00936550" w:rsidP="00936550">
      <w:pPr>
        <w:ind w:right="144"/>
        <w:textAlignment w:val="baseline"/>
        <w:rPr>
          <w:rFonts w:ascii="Arial" w:eastAsia="Arial" w:hAnsi="Arial" w:cs="Arial"/>
        </w:rPr>
      </w:pPr>
      <w:r>
        <w:rPr>
          <w:rFonts w:ascii="Arial" w:eastAsia="Arial" w:hAnsi="Arial" w:cs="Arial"/>
        </w:rPr>
        <w:t xml:space="preserve">Children/young people, parents/carers can request a health appointment at any time by contacting the service on 01324 679129. </w:t>
      </w:r>
    </w:p>
    <w:p w14:paraId="04553EBC" w14:textId="77777777" w:rsidR="00936550" w:rsidRDefault="00936550" w:rsidP="00936550">
      <w:pPr>
        <w:ind w:right="144"/>
        <w:textAlignment w:val="baseline"/>
        <w:rPr>
          <w:rFonts w:ascii="Arial" w:eastAsia="Arial" w:hAnsi="Arial" w:cs="Arial"/>
        </w:rPr>
      </w:pPr>
      <w:r>
        <w:rPr>
          <w:rFonts w:ascii="Arial" w:eastAsia="Arial" w:hAnsi="Arial" w:cs="Arial"/>
        </w:rPr>
        <w:t xml:space="preserve">Referral to the School Nursing Service can be made by Education, Social Work, GP or other Health Care Professionals. </w:t>
      </w:r>
    </w:p>
    <w:p w14:paraId="555457FC" w14:textId="77777777" w:rsidR="00936550" w:rsidRDefault="00936550" w:rsidP="00936550">
      <w:pPr>
        <w:ind w:right="144"/>
        <w:textAlignment w:val="baseline"/>
        <w:rPr>
          <w:rFonts w:ascii="Arial" w:eastAsia="Arial" w:hAnsi="Arial" w:cs="Arial"/>
        </w:rPr>
      </w:pPr>
    </w:p>
    <w:p w14:paraId="1FC04666" w14:textId="77777777" w:rsidR="00936550" w:rsidRDefault="00936550" w:rsidP="00936550">
      <w:pPr>
        <w:ind w:right="144"/>
        <w:textAlignment w:val="baseline"/>
        <w:rPr>
          <w:rFonts w:ascii="Arial" w:eastAsia="Arial" w:hAnsi="Arial" w:cs="Arial"/>
        </w:rPr>
      </w:pPr>
      <w:r>
        <w:rPr>
          <w:rFonts w:ascii="Arial" w:eastAsia="Arial" w:hAnsi="Arial" w:cs="Arial"/>
        </w:rPr>
        <w:lastRenderedPageBreak/>
        <w:t xml:space="preserve">The </w:t>
      </w:r>
      <w:r w:rsidR="004522F7">
        <w:rPr>
          <w:rFonts w:ascii="Arial" w:eastAsia="Arial" w:hAnsi="Arial" w:cs="Arial"/>
          <w:b/>
          <w:u w:val="single"/>
        </w:rPr>
        <w:t>S</w:t>
      </w:r>
      <w:r w:rsidR="0040446B">
        <w:rPr>
          <w:rFonts w:ascii="Arial" w:eastAsia="Arial" w:hAnsi="Arial" w:cs="Arial"/>
          <w:b/>
          <w:u w:val="single"/>
        </w:rPr>
        <w:t>chool</w:t>
      </w:r>
      <w:r>
        <w:rPr>
          <w:rFonts w:ascii="Arial" w:eastAsia="Arial" w:hAnsi="Arial" w:cs="Arial"/>
          <w:b/>
          <w:u w:val="single"/>
        </w:rPr>
        <w:t xml:space="preserve"> Doctor</w:t>
      </w:r>
      <w:r>
        <w:rPr>
          <w:rFonts w:ascii="Arial" w:eastAsia="Arial" w:hAnsi="Arial" w:cs="Arial"/>
        </w:rPr>
        <w:t xml:space="preserve"> may also offer appointments to children with a significant medical or developmental condition which affects their education. School staff and parents can request a child be seen. </w:t>
      </w:r>
    </w:p>
    <w:p w14:paraId="2E598774" w14:textId="77777777" w:rsidR="00936550" w:rsidRDefault="00936550" w:rsidP="00936550">
      <w:pPr>
        <w:ind w:right="144"/>
        <w:textAlignment w:val="baseline"/>
        <w:rPr>
          <w:rFonts w:ascii="Arial" w:eastAsia="Arial" w:hAnsi="Arial" w:cs="Arial"/>
        </w:rPr>
      </w:pPr>
    </w:p>
    <w:p w14:paraId="3BAE4329" w14:textId="77777777" w:rsidR="00936550" w:rsidRDefault="00936550" w:rsidP="00936550">
      <w:pPr>
        <w:ind w:right="144"/>
        <w:textAlignment w:val="baseline"/>
        <w:rPr>
          <w:rFonts w:ascii="Arial" w:eastAsia="Arial" w:hAnsi="Arial" w:cs="Arial"/>
        </w:rPr>
      </w:pPr>
      <w:r>
        <w:rPr>
          <w:rFonts w:ascii="Arial" w:eastAsia="Arial" w:hAnsi="Arial" w:cs="Arial"/>
          <w:b/>
          <w:u w:val="single"/>
        </w:rPr>
        <w:t>The Public Dental Service</w:t>
      </w:r>
      <w:r>
        <w:rPr>
          <w:rFonts w:ascii="Arial" w:eastAsia="Arial" w:hAnsi="Arial" w:cs="Arial"/>
        </w:rPr>
        <w:t xml:space="preserve"> carries out dental inspections in Primary 1 and Primary 7 and can help access dental services for children not registered with a dentist. </w:t>
      </w:r>
    </w:p>
    <w:p w14:paraId="27534374" w14:textId="77777777" w:rsidR="00936550" w:rsidRDefault="00936550" w:rsidP="00936550">
      <w:pPr>
        <w:ind w:right="144"/>
        <w:textAlignment w:val="baseline"/>
        <w:rPr>
          <w:rFonts w:ascii="Arial" w:eastAsia="Arial" w:hAnsi="Arial" w:cs="Arial"/>
        </w:rPr>
      </w:pPr>
    </w:p>
    <w:p w14:paraId="404F7E86" w14:textId="77777777" w:rsidR="00936550" w:rsidRDefault="00936550" w:rsidP="00936550">
      <w:pPr>
        <w:ind w:right="144"/>
        <w:textAlignment w:val="baseline"/>
        <w:rPr>
          <w:rFonts w:ascii="Arial" w:eastAsia="Arial" w:hAnsi="Arial" w:cs="Arial"/>
          <w:b/>
          <w:u w:val="single"/>
        </w:rPr>
      </w:pPr>
      <w:r>
        <w:rPr>
          <w:rFonts w:ascii="Arial" w:eastAsia="Arial" w:hAnsi="Arial" w:cs="Arial"/>
          <w:b/>
          <w:u w:val="single"/>
        </w:rPr>
        <w:t xml:space="preserve">Infectious </w:t>
      </w:r>
      <w:r w:rsidR="004522F7">
        <w:rPr>
          <w:rFonts w:ascii="Arial" w:eastAsia="Arial" w:hAnsi="Arial" w:cs="Arial"/>
          <w:b/>
          <w:u w:val="single"/>
        </w:rPr>
        <w:t>D</w:t>
      </w:r>
      <w:r>
        <w:rPr>
          <w:rFonts w:ascii="Arial" w:eastAsia="Arial" w:hAnsi="Arial" w:cs="Arial"/>
          <w:b/>
          <w:u w:val="single"/>
        </w:rPr>
        <w:t>iseases</w:t>
      </w:r>
    </w:p>
    <w:p w14:paraId="44B5BC29" w14:textId="77777777" w:rsidR="00936550" w:rsidRDefault="00936550" w:rsidP="00936550">
      <w:pPr>
        <w:ind w:right="144"/>
        <w:textAlignment w:val="baseline"/>
        <w:rPr>
          <w:rFonts w:ascii="Arial" w:eastAsia="Arial" w:hAnsi="Arial" w:cs="Arial"/>
        </w:rPr>
      </w:pPr>
      <w:r>
        <w:rPr>
          <w:rFonts w:ascii="Arial" w:eastAsia="Arial" w:hAnsi="Arial" w:cs="Arial"/>
        </w:rPr>
        <w:t>Colds and tummy upsets are the most common infections affecting children at school. It is important to keep your child at home in the early stages of a cold or until at least 48 hours after an episode of diarrhoea/vomiting to prevent infecting others. For treatment of diseases such as chickenpox or mumps, please consult your GP practice or nurse.</w:t>
      </w:r>
    </w:p>
    <w:p w14:paraId="0B0056CD" w14:textId="77777777" w:rsidR="00936550" w:rsidRDefault="00936550" w:rsidP="00936550">
      <w:pPr>
        <w:ind w:right="144"/>
        <w:textAlignment w:val="baseline"/>
        <w:rPr>
          <w:rFonts w:ascii="Arial" w:eastAsia="Arial" w:hAnsi="Arial" w:cs="Arial"/>
        </w:rPr>
      </w:pPr>
    </w:p>
    <w:p w14:paraId="270EAB26" w14:textId="77777777" w:rsidR="00936550" w:rsidRDefault="00936550" w:rsidP="00936550">
      <w:pPr>
        <w:ind w:right="144"/>
        <w:textAlignment w:val="baseline"/>
        <w:rPr>
          <w:rFonts w:ascii="Arial" w:eastAsia="Arial" w:hAnsi="Arial" w:cs="Arial"/>
          <w:b/>
          <w:u w:val="single"/>
        </w:rPr>
      </w:pPr>
      <w:r>
        <w:rPr>
          <w:rFonts w:ascii="Arial" w:eastAsia="Arial" w:hAnsi="Arial" w:cs="Arial"/>
          <w:b/>
          <w:u w:val="single"/>
        </w:rPr>
        <w:t>Head Lice</w:t>
      </w:r>
    </w:p>
    <w:p w14:paraId="78C89EE0" w14:textId="77777777" w:rsidR="00936550" w:rsidRDefault="00936550" w:rsidP="00936550">
      <w:pPr>
        <w:rPr>
          <w:rFonts w:ascii="Arial" w:hAnsi="Arial" w:cs="Arial"/>
        </w:rPr>
      </w:pPr>
      <w:r>
        <w:rPr>
          <w:rFonts w:ascii="Arial" w:hAnsi="Arial" w:cs="Arial"/>
        </w:rPr>
        <w:t xml:space="preserve">Head lice are spread through </w:t>
      </w:r>
      <w:proofErr w:type="gramStart"/>
      <w:r>
        <w:rPr>
          <w:rFonts w:ascii="Arial" w:hAnsi="Arial" w:cs="Arial"/>
        </w:rPr>
        <w:t>head to head</w:t>
      </w:r>
      <w:proofErr w:type="gramEnd"/>
      <w:r>
        <w:rPr>
          <w:rFonts w:ascii="Arial" w:hAnsi="Arial" w:cs="Arial"/>
        </w:rPr>
        <w:t xml:space="preserve"> contact at home, whilst playing or in school. Regular wet combing of your child’s hair using a special comb is the best way to catch this problem early. Specific treatment lotions are available as shampoos are not effective. Two applications should be administered seven days apart. If this is not followed, re-infection is likely. </w:t>
      </w:r>
    </w:p>
    <w:p w14:paraId="438401EB" w14:textId="77777777" w:rsidR="00936550" w:rsidRDefault="00936550" w:rsidP="00936550">
      <w:pPr>
        <w:rPr>
          <w:rFonts w:ascii="Arial" w:hAnsi="Arial" w:cs="Arial"/>
        </w:rPr>
      </w:pPr>
      <w:r>
        <w:rPr>
          <w:rFonts w:ascii="Arial" w:hAnsi="Arial" w:cs="Arial"/>
        </w:rPr>
        <w:t>Further advice is available from leaflets about head lice which are available in all schools and health centres</w:t>
      </w:r>
    </w:p>
    <w:p w14:paraId="3A4A68AB" w14:textId="77777777" w:rsidR="00936550" w:rsidRDefault="00936550" w:rsidP="00936550">
      <w:pPr>
        <w:rPr>
          <w:rFonts w:ascii="Arial" w:hAnsi="Arial" w:cs="Arial"/>
          <w:b/>
          <w:u w:val="single"/>
        </w:rPr>
      </w:pPr>
    </w:p>
    <w:p w14:paraId="539E28DC" w14:textId="77777777" w:rsidR="00936550" w:rsidRDefault="00936550" w:rsidP="00936550">
      <w:pPr>
        <w:rPr>
          <w:rFonts w:ascii="Arial" w:hAnsi="Arial" w:cs="Arial"/>
          <w:b/>
          <w:u w:val="single"/>
        </w:rPr>
      </w:pPr>
      <w:r>
        <w:rPr>
          <w:rFonts w:ascii="Arial" w:hAnsi="Arial" w:cs="Arial"/>
          <w:b/>
          <w:u w:val="single"/>
        </w:rPr>
        <w:t>Clinics</w:t>
      </w:r>
    </w:p>
    <w:p w14:paraId="7592575C" w14:textId="77777777" w:rsidR="00936550" w:rsidRDefault="00936550" w:rsidP="00936550">
      <w:pPr>
        <w:rPr>
          <w:rFonts w:ascii="Arial" w:hAnsi="Arial" w:cs="Arial"/>
        </w:rPr>
      </w:pPr>
      <w:r>
        <w:rPr>
          <w:rFonts w:ascii="Arial" w:hAnsi="Arial" w:cs="Arial"/>
        </w:rPr>
        <w:t>Some children are asked to attend clinics (eye clinics, dentist, doctor etc) Please let the school know and arrange for your child to be collected if they must leave school to attend. No child will be allowed away from school without a responsible adult or unless written permission has been received from a parent or carer.</w:t>
      </w:r>
    </w:p>
    <w:p w14:paraId="0A2E63A7" w14:textId="77777777" w:rsidR="00936550" w:rsidRDefault="00936550" w:rsidP="00936550">
      <w:pPr>
        <w:rPr>
          <w:rFonts w:ascii="Arial" w:hAnsi="Arial" w:cs="Arial"/>
        </w:rPr>
      </w:pPr>
    </w:p>
    <w:p w14:paraId="30B1C1A1" w14:textId="77777777" w:rsidR="00936550" w:rsidRDefault="00936550" w:rsidP="00936550">
      <w:pPr>
        <w:rPr>
          <w:rFonts w:ascii="Arial" w:hAnsi="Arial" w:cs="Arial"/>
          <w:b/>
          <w:u w:val="single"/>
        </w:rPr>
      </w:pPr>
      <w:r>
        <w:rPr>
          <w:rFonts w:ascii="Arial" w:hAnsi="Arial" w:cs="Arial"/>
          <w:b/>
          <w:u w:val="single"/>
        </w:rPr>
        <w:t>Immunisation</w:t>
      </w:r>
    </w:p>
    <w:p w14:paraId="2E5E0DAA" w14:textId="77777777" w:rsidR="00936550" w:rsidRDefault="00936550" w:rsidP="00936550">
      <w:pPr>
        <w:rPr>
          <w:rFonts w:ascii="Arial" w:hAnsi="Arial" w:cs="Arial"/>
          <w:b/>
          <w:u w:val="single"/>
        </w:rPr>
      </w:pPr>
    </w:p>
    <w:p w14:paraId="693EF3DE" w14:textId="77777777" w:rsidR="00936550" w:rsidRDefault="00936550" w:rsidP="00936550">
      <w:pPr>
        <w:rPr>
          <w:rFonts w:ascii="Arial" w:hAnsi="Arial" w:cs="Arial"/>
          <w:b/>
          <w:u w:val="single"/>
        </w:rPr>
      </w:pPr>
      <w:r>
        <w:rPr>
          <w:rFonts w:ascii="Arial" w:hAnsi="Arial" w:cs="Arial"/>
          <w:b/>
          <w:u w:val="single"/>
        </w:rPr>
        <w:t>Primary Schools</w:t>
      </w:r>
    </w:p>
    <w:p w14:paraId="2F1E85EF" w14:textId="77777777" w:rsidR="00936550" w:rsidRDefault="00936550" w:rsidP="00936550">
      <w:pPr>
        <w:rPr>
          <w:rFonts w:ascii="Arial" w:hAnsi="Arial" w:cs="Arial"/>
        </w:rPr>
      </w:pPr>
      <w:r>
        <w:rPr>
          <w:rFonts w:ascii="Arial" w:hAnsi="Arial" w:cs="Arial"/>
        </w:rPr>
        <w:t xml:space="preserve">Flu vaccines are </w:t>
      </w:r>
      <w:r w:rsidR="009F7F47">
        <w:rPr>
          <w:rFonts w:ascii="Arial" w:hAnsi="Arial" w:cs="Arial"/>
        </w:rPr>
        <w:t>given every year from Primary 1</w:t>
      </w:r>
      <w:r>
        <w:rPr>
          <w:rFonts w:ascii="Arial" w:hAnsi="Arial" w:cs="Arial"/>
        </w:rPr>
        <w:t>onwards by an immunisation team visiting the school. Any child who misses a session can be vaccinated by their GP. Pupils with chronic illnesses such as asthma can visit their GP at any time to receive the vaccine</w:t>
      </w:r>
    </w:p>
    <w:p w14:paraId="4104E616" w14:textId="77777777" w:rsidR="00936550" w:rsidRDefault="00936550" w:rsidP="00936550">
      <w:pPr>
        <w:rPr>
          <w:rFonts w:ascii="Arial" w:hAnsi="Arial" w:cs="Arial"/>
        </w:rPr>
      </w:pPr>
      <w:r>
        <w:rPr>
          <w:rFonts w:ascii="Arial" w:hAnsi="Arial" w:cs="Arial"/>
        </w:rPr>
        <w:t>.</w:t>
      </w:r>
    </w:p>
    <w:p w14:paraId="73FB9FAC" w14:textId="77777777" w:rsidR="00936550" w:rsidRDefault="00936550" w:rsidP="00936550">
      <w:pPr>
        <w:rPr>
          <w:rFonts w:ascii="Arial" w:hAnsi="Arial" w:cs="Arial"/>
          <w:b/>
          <w:u w:val="single"/>
        </w:rPr>
      </w:pPr>
      <w:r>
        <w:rPr>
          <w:rFonts w:ascii="Arial" w:hAnsi="Arial" w:cs="Arial"/>
          <w:b/>
          <w:u w:val="single"/>
        </w:rPr>
        <w:t>Secondary Schools</w:t>
      </w:r>
    </w:p>
    <w:p w14:paraId="172986D8" w14:textId="77777777" w:rsidR="00936550" w:rsidRDefault="00936550" w:rsidP="00936550">
      <w:pPr>
        <w:rPr>
          <w:rFonts w:ascii="Arial" w:hAnsi="Arial" w:cs="Arial"/>
        </w:rPr>
      </w:pPr>
      <w:r>
        <w:rPr>
          <w:rFonts w:ascii="Arial" w:hAnsi="Arial" w:cs="Arial"/>
        </w:rPr>
        <w:t>Pupils are offered several vaccinations such as Meningitis ACWY, a catch-up for the MMR vaccine and a booster for diphtheria, polio and tetanus. From 2019 HPV vaccine will be offered to both boys and girls.</w:t>
      </w:r>
    </w:p>
    <w:p w14:paraId="2F26BB9A" w14:textId="77777777" w:rsidR="00936550" w:rsidRDefault="00936550" w:rsidP="00936550">
      <w:pPr>
        <w:rPr>
          <w:rStyle w:val="Hyperlink"/>
        </w:rPr>
      </w:pPr>
      <w:r>
        <w:rPr>
          <w:rFonts w:ascii="Arial" w:hAnsi="Arial" w:cs="Arial"/>
        </w:rPr>
        <w:t xml:space="preserve">For more information: </w:t>
      </w:r>
      <w:hyperlink r:id="rId45" w:history="1">
        <w:r>
          <w:rPr>
            <w:rStyle w:val="Hyperlink"/>
            <w:rFonts w:cs="Arial"/>
          </w:rPr>
          <w:t>https://www.nhsinform.scot/</w:t>
        </w:r>
      </w:hyperlink>
    </w:p>
    <w:p w14:paraId="7BF7C015" w14:textId="77777777" w:rsidR="00936550" w:rsidRDefault="00936550" w:rsidP="00936550"/>
    <w:p w14:paraId="6A90EE39" w14:textId="77777777" w:rsidR="00936550" w:rsidRDefault="00936550" w:rsidP="00936550">
      <w:pPr>
        <w:rPr>
          <w:rFonts w:ascii="Arial" w:hAnsi="Arial" w:cs="Arial"/>
          <w:b/>
          <w:u w:val="single"/>
        </w:rPr>
      </w:pPr>
      <w:r>
        <w:rPr>
          <w:rFonts w:ascii="Arial" w:hAnsi="Arial" w:cs="Arial"/>
          <w:b/>
          <w:u w:val="single"/>
        </w:rPr>
        <w:t>Medicines Administration</w:t>
      </w:r>
    </w:p>
    <w:p w14:paraId="550FDFA4" w14:textId="77777777" w:rsidR="00936550" w:rsidRDefault="00936550" w:rsidP="00936550">
      <w:pPr>
        <w:rPr>
          <w:rFonts w:ascii="Arial" w:hAnsi="Arial" w:cs="Arial"/>
        </w:rPr>
      </w:pPr>
      <w:r>
        <w:rPr>
          <w:rFonts w:ascii="Arial" w:hAnsi="Arial" w:cs="Arial"/>
        </w:rPr>
        <w:t xml:space="preserve">Administration of medicines prescribed by a doctor or dentist is at the discretion of the head </w:t>
      </w:r>
      <w:proofErr w:type="gramStart"/>
      <w:r>
        <w:rPr>
          <w:rFonts w:ascii="Arial" w:hAnsi="Arial" w:cs="Arial"/>
        </w:rPr>
        <w:t>teacher</w:t>
      </w:r>
      <w:proofErr w:type="gramEnd"/>
      <w:r>
        <w:rPr>
          <w:rFonts w:ascii="Arial" w:hAnsi="Arial" w:cs="Arial"/>
        </w:rPr>
        <w:t xml:space="preserve"> but most schools are happy to co-operate. Parents who wish school staff to give medicines should take the medication to school and fill in the appropriate form (MED1).  It is also possible to complete </w:t>
      </w:r>
      <w:r>
        <w:rPr>
          <w:rFonts w:ascii="Arial" w:hAnsi="Arial" w:cs="Arial"/>
        </w:rPr>
        <w:lastRenderedPageBreak/>
        <w:t xml:space="preserve">another form (MED4) which allows pupils to carry and administer medication themselves, for example inhalers. Prescribed medication should be clearly marked with your child’s name, date prescribed, how often it </w:t>
      </w:r>
      <w:proofErr w:type="gramStart"/>
      <w:r>
        <w:rPr>
          <w:rFonts w:ascii="Arial" w:hAnsi="Arial" w:cs="Arial"/>
        </w:rPr>
        <w:t>has to</w:t>
      </w:r>
      <w:proofErr w:type="gramEnd"/>
      <w:r>
        <w:rPr>
          <w:rFonts w:ascii="Arial" w:hAnsi="Arial" w:cs="Arial"/>
        </w:rPr>
        <w:t xml:space="preserve"> be taken and for how long.</w:t>
      </w:r>
    </w:p>
    <w:p w14:paraId="5D0375BC" w14:textId="77777777" w:rsidR="00936550" w:rsidRDefault="00936550" w:rsidP="00936550">
      <w:pPr>
        <w:rPr>
          <w:rFonts w:ascii="Arial" w:hAnsi="Arial" w:cs="Arial"/>
        </w:rPr>
      </w:pPr>
    </w:p>
    <w:p w14:paraId="68C8A15C" w14:textId="77777777" w:rsidR="00936550" w:rsidRDefault="00936550" w:rsidP="00936550">
      <w:pPr>
        <w:rPr>
          <w:rFonts w:ascii="Arial" w:hAnsi="Arial" w:cs="Arial"/>
          <w:b/>
          <w:u w:val="single"/>
        </w:rPr>
      </w:pPr>
      <w:r>
        <w:rPr>
          <w:rFonts w:ascii="Arial" w:hAnsi="Arial" w:cs="Arial"/>
          <w:b/>
          <w:u w:val="single"/>
        </w:rPr>
        <w:t>Pharmacies</w:t>
      </w:r>
    </w:p>
    <w:p w14:paraId="73E32E1F" w14:textId="77777777" w:rsidR="00936550" w:rsidRDefault="00936550" w:rsidP="00936550">
      <w:pPr>
        <w:rPr>
          <w:rFonts w:ascii="Arial" w:hAnsi="Arial" w:cs="Arial"/>
        </w:rPr>
      </w:pPr>
      <w:r>
        <w:rPr>
          <w:rFonts w:ascii="Arial" w:hAnsi="Arial" w:cs="Arial"/>
        </w:rPr>
        <w:t>Community pharmacies are trained in providing advice on coughs and colds, high temperature, fever, nasal congestion, minor eye infections, constipation, stomach upsets, fungal infections such as athlete’s foot, and skin problems such as impetigo.</w:t>
      </w:r>
    </w:p>
    <w:p w14:paraId="6D6D4415" w14:textId="77777777" w:rsidR="00936550" w:rsidRDefault="00936550" w:rsidP="00936550">
      <w:pPr>
        <w:rPr>
          <w:rFonts w:ascii="Arial" w:hAnsi="Arial" w:cs="Arial"/>
        </w:rPr>
      </w:pPr>
      <w:r>
        <w:rPr>
          <w:rFonts w:ascii="Arial" w:hAnsi="Arial" w:cs="Arial"/>
        </w:rPr>
        <w:t>For more information: nhsforthvalley.com</w:t>
      </w:r>
    </w:p>
    <w:p w14:paraId="13D9DE54" w14:textId="77777777" w:rsidR="00936550" w:rsidRDefault="00936550" w:rsidP="00936550">
      <w:pPr>
        <w:pStyle w:val="Heading1"/>
        <w:rPr>
          <w:rFonts w:ascii="Arial" w:hAnsi="Arial" w:cs="Arial"/>
        </w:rPr>
      </w:pPr>
    </w:p>
    <w:p w14:paraId="28330A5E" w14:textId="77777777" w:rsidR="00936550" w:rsidRDefault="00936550" w:rsidP="00936550"/>
    <w:p w14:paraId="4921876C" w14:textId="77777777" w:rsidR="00D37B8E" w:rsidRPr="006C04C6" w:rsidRDefault="00D37B8E">
      <w:pPr>
        <w:rPr>
          <w:rFonts w:ascii="Arial" w:hAnsi="Arial" w:cs="Arial"/>
          <w:b/>
          <w:bCs/>
          <w:lang w:eastAsia="en-GB"/>
        </w:rPr>
      </w:pPr>
      <w:r w:rsidRPr="006C04C6">
        <w:rPr>
          <w:rFonts w:ascii="Arial" w:hAnsi="Arial" w:cs="Arial"/>
          <w:b/>
          <w:bCs/>
          <w:lang w:eastAsia="en-GB"/>
        </w:rPr>
        <w:br w:type="page"/>
      </w:r>
    </w:p>
    <w:p w14:paraId="26551AD2" w14:textId="77777777" w:rsidR="00300EA0" w:rsidRPr="006C04C6" w:rsidRDefault="00300EA0" w:rsidP="00EF3EC0">
      <w:pPr>
        <w:widowControl w:val="0"/>
        <w:tabs>
          <w:tab w:val="left" w:pos="720"/>
        </w:tabs>
        <w:autoSpaceDE w:val="0"/>
        <w:autoSpaceDN w:val="0"/>
        <w:adjustRightInd w:val="0"/>
        <w:spacing w:after="240" w:line="240" w:lineRule="atLeast"/>
        <w:jc w:val="center"/>
        <w:rPr>
          <w:rFonts w:ascii="Arial" w:hAnsi="Arial" w:cs="Arial"/>
          <w:b/>
          <w:bCs/>
          <w:lang w:eastAsia="en-GB"/>
        </w:rPr>
      </w:pPr>
    </w:p>
    <w:p w14:paraId="4F8F17E0" w14:textId="77777777" w:rsidR="005E2F52" w:rsidRPr="00A8647B" w:rsidRDefault="005E2F52" w:rsidP="005E2F52">
      <w:pPr>
        <w:jc w:val="center"/>
        <w:rPr>
          <w:rFonts w:ascii="Arial" w:hAnsi="Arial" w:cs="Arial"/>
          <w:b/>
          <w:bCs/>
          <w:sz w:val="28"/>
          <w:szCs w:val="28"/>
        </w:rPr>
      </w:pPr>
      <w:r w:rsidRPr="00A8647B">
        <w:rPr>
          <w:rFonts w:ascii="Arial" w:hAnsi="Arial" w:cs="Arial"/>
          <w:b/>
          <w:bCs/>
          <w:sz w:val="28"/>
          <w:szCs w:val="28"/>
        </w:rPr>
        <w:t>Insurance Cover for School Children</w:t>
      </w:r>
    </w:p>
    <w:p w14:paraId="3F93C265" w14:textId="77777777" w:rsidR="005E2F52" w:rsidRPr="00A8647B" w:rsidRDefault="005E2F52" w:rsidP="005E2F52">
      <w:pPr>
        <w:rPr>
          <w:rFonts w:ascii="Arial" w:hAnsi="Arial" w:cs="Arial"/>
          <w:b/>
          <w:bCs/>
        </w:rPr>
      </w:pPr>
    </w:p>
    <w:p w14:paraId="22956440" w14:textId="77777777" w:rsidR="005E2F52" w:rsidRPr="00A8647B" w:rsidRDefault="005E2F52" w:rsidP="005E2F52">
      <w:pPr>
        <w:rPr>
          <w:rFonts w:ascii="Arial" w:hAnsi="Arial" w:cs="Arial"/>
          <w:b/>
          <w:bCs/>
          <w:sz w:val="28"/>
          <w:szCs w:val="28"/>
        </w:rPr>
      </w:pPr>
      <w:r w:rsidRPr="00A8647B">
        <w:rPr>
          <w:rFonts w:ascii="Arial" w:hAnsi="Arial" w:cs="Arial"/>
          <w:b/>
          <w:bCs/>
          <w:sz w:val="28"/>
          <w:szCs w:val="28"/>
        </w:rPr>
        <w:t>Public Liability</w:t>
      </w:r>
    </w:p>
    <w:p w14:paraId="5833B0A2" w14:textId="77777777" w:rsidR="005E2F52" w:rsidRPr="00A8647B" w:rsidRDefault="005E2F52" w:rsidP="005E2F52">
      <w:pPr>
        <w:rPr>
          <w:rFonts w:ascii="Arial" w:hAnsi="Arial" w:cs="Arial"/>
          <w:b/>
          <w:bCs/>
        </w:rPr>
      </w:pPr>
      <w:r w:rsidRPr="00A8647B">
        <w:rPr>
          <w:rFonts w:ascii="Arial" w:hAnsi="Arial" w:cs="Arial"/>
          <w:b/>
          <w:bCs/>
        </w:rPr>
        <w:t>Personal Injury</w:t>
      </w:r>
    </w:p>
    <w:p w14:paraId="520C1855" w14:textId="77777777" w:rsidR="005E2F52" w:rsidRDefault="005E2F52" w:rsidP="005E2F52">
      <w:pPr>
        <w:rPr>
          <w:rFonts w:ascii="Arial" w:hAnsi="Arial" w:cs="Arial"/>
        </w:rPr>
      </w:pPr>
      <w:r w:rsidRPr="00FB4173">
        <w:rPr>
          <w:rFonts w:ascii="Arial" w:hAnsi="Arial" w:cs="Arial"/>
        </w:rPr>
        <w:t xml:space="preserve">Falkirk Council has in place a Public Liability policy which operates in respect of claims for injury to any third party which includes a pupil whilst under the care of the Council or their employees. </w:t>
      </w:r>
      <w:proofErr w:type="gramStart"/>
      <w:r w:rsidRPr="00FB4173">
        <w:rPr>
          <w:rFonts w:ascii="Arial" w:hAnsi="Arial" w:cs="Arial"/>
        </w:rPr>
        <w:t>In order for</w:t>
      </w:r>
      <w:proofErr w:type="gramEnd"/>
      <w:r w:rsidRPr="00FB4173">
        <w:rPr>
          <w:rFonts w:ascii="Arial" w:hAnsi="Arial" w:cs="Arial"/>
        </w:rPr>
        <w:t xml:space="preserve"> liability to be accepted there is an onus to evidence the council was negligible in their acts and was responsible or partially responsible for the injury sustained</w:t>
      </w:r>
    </w:p>
    <w:p w14:paraId="195B5B08" w14:textId="77777777" w:rsidR="005E2F52" w:rsidRPr="00FB4173" w:rsidRDefault="005E2F52" w:rsidP="005E2F52">
      <w:pPr>
        <w:rPr>
          <w:rFonts w:ascii="Arial" w:hAnsi="Arial" w:cs="Arial"/>
        </w:rPr>
      </w:pPr>
    </w:p>
    <w:p w14:paraId="350E5AC8" w14:textId="77777777" w:rsidR="005E2F52" w:rsidRDefault="005E2F52" w:rsidP="005E2F52">
      <w:pPr>
        <w:rPr>
          <w:rFonts w:ascii="Arial" w:hAnsi="Arial" w:cs="Arial"/>
          <w:b/>
          <w:bCs/>
        </w:rPr>
      </w:pPr>
      <w:r w:rsidRPr="00A8647B">
        <w:rPr>
          <w:rFonts w:ascii="Arial" w:hAnsi="Arial" w:cs="Arial"/>
          <w:b/>
          <w:bCs/>
        </w:rPr>
        <w:t>Pupil’s Property</w:t>
      </w:r>
    </w:p>
    <w:p w14:paraId="42C1D968" w14:textId="77777777" w:rsidR="005E2F52" w:rsidRPr="00A8647B" w:rsidRDefault="005E2F52" w:rsidP="005E2F52">
      <w:pPr>
        <w:rPr>
          <w:rFonts w:ascii="Arial" w:hAnsi="Arial" w:cs="Arial"/>
          <w:b/>
          <w:bCs/>
        </w:rPr>
      </w:pPr>
    </w:p>
    <w:p w14:paraId="02BD85B3" w14:textId="77777777" w:rsidR="005E2F52" w:rsidRDefault="005E2F52" w:rsidP="005E2F52">
      <w:pPr>
        <w:rPr>
          <w:rFonts w:ascii="Arial" w:hAnsi="Arial" w:cs="Arial"/>
        </w:rPr>
      </w:pPr>
      <w:r w:rsidRPr="00FB4173">
        <w:rPr>
          <w:rFonts w:ascii="Arial" w:hAnsi="Arial" w:cs="Arial"/>
        </w:rPr>
        <w:t xml:space="preserve">It is inevitable that during each session, pupil’s property is lost, damaged or stolen from school. Parents are therefore discouraged from allowing their children to carry expensive items of personal belongings to the school and are reminded that a standard household policy can be extended to provide a degree of cover for personal items taken away from the home. Falkirk Council are not legally responsible for </w:t>
      </w:r>
      <w:proofErr w:type="gramStart"/>
      <w:r w:rsidRPr="00FB4173">
        <w:rPr>
          <w:rFonts w:ascii="Arial" w:hAnsi="Arial" w:cs="Arial"/>
        </w:rPr>
        <w:t>pupils</w:t>
      </w:r>
      <w:proofErr w:type="gramEnd"/>
      <w:r w:rsidRPr="00FB4173">
        <w:rPr>
          <w:rFonts w:ascii="Arial" w:hAnsi="Arial" w:cs="Arial"/>
        </w:rPr>
        <w:t xml:space="preserve"> property which is subsequently lost, damaged or stolen, unless specifically entrusted with a member of staff.</w:t>
      </w:r>
    </w:p>
    <w:p w14:paraId="1B9A9697" w14:textId="77777777" w:rsidR="005E2F52" w:rsidRPr="00FB4173" w:rsidRDefault="005E2F52" w:rsidP="005E2F52">
      <w:pPr>
        <w:rPr>
          <w:rFonts w:ascii="Arial" w:hAnsi="Arial" w:cs="Arial"/>
        </w:rPr>
      </w:pPr>
    </w:p>
    <w:p w14:paraId="3BBECBBD" w14:textId="77777777" w:rsidR="005E2F52" w:rsidRDefault="005E2F52" w:rsidP="005E2F52">
      <w:pPr>
        <w:rPr>
          <w:rFonts w:ascii="Arial" w:hAnsi="Arial" w:cs="Arial"/>
        </w:rPr>
      </w:pPr>
      <w:r w:rsidRPr="00FB4173">
        <w:rPr>
          <w:rFonts w:ascii="Arial" w:hAnsi="Arial" w:cs="Arial"/>
        </w:rPr>
        <w:t>Any claim made for loss or damage to the property left in the care of the school or its employees will have to be submitted, in the first instance to Children’s Services. Following a thorough review of the claim, settlement will only be made if it can be shown that Falkirk Council are legally liable for the loss.</w:t>
      </w:r>
    </w:p>
    <w:p w14:paraId="701CAF2A" w14:textId="77777777" w:rsidR="005E2F52" w:rsidRPr="00FB4173" w:rsidRDefault="005E2F52" w:rsidP="005E2F52">
      <w:pPr>
        <w:rPr>
          <w:rFonts w:ascii="Arial" w:hAnsi="Arial" w:cs="Arial"/>
        </w:rPr>
      </w:pPr>
    </w:p>
    <w:p w14:paraId="219AF5D8" w14:textId="77777777" w:rsidR="005E2F52" w:rsidRPr="00A8647B" w:rsidRDefault="005E2F52" w:rsidP="005E2F52">
      <w:pPr>
        <w:rPr>
          <w:rFonts w:ascii="Arial" w:hAnsi="Arial" w:cs="Arial"/>
          <w:b/>
          <w:bCs/>
        </w:rPr>
      </w:pPr>
      <w:r w:rsidRPr="00A8647B">
        <w:rPr>
          <w:rFonts w:ascii="Arial" w:hAnsi="Arial" w:cs="Arial"/>
          <w:b/>
          <w:bCs/>
        </w:rPr>
        <w:t>Travel and Personal Accident Cover – Educational Excursions</w:t>
      </w:r>
    </w:p>
    <w:p w14:paraId="50D62454" w14:textId="77777777" w:rsidR="005E2F52" w:rsidRDefault="005E2F52" w:rsidP="005E2F52">
      <w:pPr>
        <w:rPr>
          <w:rFonts w:ascii="Arial" w:hAnsi="Arial" w:cs="Arial"/>
        </w:rPr>
      </w:pPr>
      <w:proofErr w:type="gramStart"/>
      <w:r w:rsidRPr="00FB4173">
        <w:rPr>
          <w:rFonts w:ascii="Arial" w:hAnsi="Arial" w:cs="Arial"/>
        </w:rPr>
        <w:t>In order to</w:t>
      </w:r>
      <w:proofErr w:type="gramEnd"/>
      <w:r w:rsidRPr="00FB4173">
        <w:rPr>
          <w:rFonts w:ascii="Arial" w:hAnsi="Arial" w:cs="Arial"/>
        </w:rPr>
        <w:t xml:space="preserve"> provide necessary cover for educational excursions Falkirk Council has in place an insurance policy for travel and personal accident which specifically covers any pupil enrolled at a participating establishment. The policy provides compensation for each insured pupil should an incident occur, irrespective of legal liability. There are varying degrees of benefits within the policy, but the key compensation values are noted below.</w:t>
      </w:r>
    </w:p>
    <w:p w14:paraId="10C20039" w14:textId="77777777" w:rsidR="005E2F52" w:rsidRPr="00FB4173" w:rsidRDefault="005E2F52" w:rsidP="005E2F52">
      <w:pPr>
        <w:rPr>
          <w:rFonts w:ascii="Arial" w:hAnsi="Arial" w:cs="Arial"/>
        </w:rPr>
      </w:pPr>
    </w:p>
    <w:p w14:paraId="423C8195" w14:textId="77777777" w:rsidR="005E2F52" w:rsidRPr="00FB4173" w:rsidRDefault="005E2F52" w:rsidP="005E2F52">
      <w:pPr>
        <w:rPr>
          <w:rFonts w:ascii="Arial" w:hAnsi="Arial" w:cs="Arial"/>
        </w:rPr>
      </w:pPr>
      <w:r w:rsidRPr="00FB4173">
        <w:rPr>
          <w:rFonts w:ascii="Arial" w:hAnsi="Arial" w:cs="Arial"/>
        </w:rPr>
        <w:t>1. Death £30,000</w:t>
      </w:r>
    </w:p>
    <w:p w14:paraId="26440D84" w14:textId="77777777" w:rsidR="005E2F52" w:rsidRDefault="005E2F52" w:rsidP="005E2F52">
      <w:pPr>
        <w:rPr>
          <w:rFonts w:ascii="Arial" w:hAnsi="Arial" w:cs="Arial"/>
        </w:rPr>
      </w:pPr>
      <w:r w:rsidRPr="00FB4173">
        <w:rPr>
          <w:rFonts w:ascii="Arial" w:hAnsi="Arial" w:cs="Arial"/>
        </w:rPr>
        <w:t>2. Permanent Total/Partial Disablement up to £30,000</w:t>
      </w:r>
    </w:p>
    <w:p w14:paraId="7DD825A5" w14:textId="77777777" w:rsidR="005E2F52" w:rsidRPr="00FB4173" w:rsidRDefault="005E2F52" w:rsidP="005E2F52">
      <w:pPr>
        <w:rPr>
          <w:rFonts w:ascii="Arial" w:hAnsi="Arial" w:cs="Arial"/>
        </w:rPr>
      </w:pPr>
    </w:p>
    <w:p w14:paraId="1BC7595F" w14:textId="77777777" w:rsidR="005E2F52" w:rsidRPr="00FB4173" w:rsidRDefault="005E2F52" w:rsidP="005E2F52">
      <w:pPr>
        <w:rPr>
          <w:rFonts w:ascii="Arial" w:hAnsi="Arial" w:cs="Arial"/>
        </w:rPr>
      </w:pPr>
      <w:r w:rsidRPr="00FB4173">
        <w:rPr>
          <w:rFonts w:ascii="Arial" w:hAnsi="Arial" w:cs="Arial"/>
        </w:rPr>
        <w:t xml:space="preserve">The insurance policy provides accidental bodily injury cover whilst any insured person is undertaking an organised trip (including exchange visits and work experience placement) </w:t>
      </w:r>
      <w:proofErr w:type="gramStart"/>
      <w:r w:rsidRPr="00FB4173">
        <w:rPr>
          <w:rFonts w:ascii="Arial" w:hAnsi="Arial" w:cs="Arial"/>
        </w:rPr>
        <w:t>as long as</w:t>
      </w:r>
      <w:proofErr w:type="gramEnd"/>
      <w:r w:rsidRPr="00FB4173">
        <w:rPr>
          <w:rFonts w:ascii="Arial" w:hAnsi="Arial" w:cs="Arial"/>
        </w:rPr>
        <w:t xml:space="preserve"> it is with the authorisation of the school or council and the activities involve a journey outside the premises of the school. The policy also extends to cover overseas travel cover.</w:t>
      </w:r>
    </w:p>
    <w:p w14:paraId="49BC51E0" w14:textId="77777777" w:rsidR="005E2F52" w:rsidRPr="00FB4173" w:rsidRDefault="005E2F52" w:rsidP="005E2F52">
      <w:pPr>
        <w:rPr>
          <w:rFonts w:ascii="Arial" w:hAnsi="Arial" w:cs="Arial"/>
        </w:rPr>
      </w:pPr>
    </w:p>
    <w:p w14:paraId="1BE3D386" w14:textId="221D8F59" w:rsidR="003330CE" w:rsidRPr="006C04C6" w:rsidRDefault="003330CE">
      <w:pPr>
        <w:keepNext/>
        <w:widowControl w:val="0"/>
        <w:tabs>
          <w:tab w:val="left" w:pos="720"/>
          <w:tab w:val="left" w:pos="1440"/>
          <w:tab w:val="left" w:pos="2160"/>
          <w:tab w:val="left" w:pos="2880"/>
          <w:tab w:val="left" w:pos="4680"/>
          <w:tab w:val="left" w:pos="5400"/>
          <w:tab w:val="right" w:pos="9000"/>
        </w:tabs>
        <w:spacing w:after="240"/>
        <w:jc w:val="both"/>
        <w:outlineLvl w:val="0"/>
        <w:rPr>
          <w:rFonts w:ascii="Arial" w:eastAsia="Arial Unicode MS" w:hAnsi="Arial" w:cs="Arial"/>
          <w:b/>
          <w:color w:val="000000"/>
          <w:u w:color="000000"/>
        </w:rPr>
      </w:pPr>
      <w:r w:rsidRPr="006C04C6">
        <w:rPr>
          <w:rFonts w:ascii="Arial" w:eastAsia="Arial Unicode MS" w:hAnsi="Arial" w:cs="Arial"/>
          <w:b/>
          <w:color w:val="000000"/>
          <w:u w:color="000000"/>
        </w:rPr>
        <w:lastRenderedPageBreak/>
        <w:t>Section Two – Parental Involvement in the School</w:t>
      </w:r>
    </w:p>
    <w:p w14:paraId="0E366F75" w14:textId="77777777" w:rsidR="00887F18" w:rsidRPr="006C04C6" w:rsidRDefault="00887F18" w:rsidP="00887F18">
      <w:pPr>
        <w:pStyle w:val="Heading2"/>
        <w:rPr>
          <w:rFonts w:cs="Arial"/>
          <w:i w:val="0"/>
          <w:sz w:val="24"/>
          <w:szCs w:val="24"/>
        </w:rPr>
      </w:pPr>
      <w:bookmarkStart w:id="8" w:name="_TOC308620577"/>
      <w:r w:rsidRPr="006C04C6">
        <w:rPr>
          <w:rFonts w:cs="Arial"/>
          <w:i w:val="0"/>
          <w:sz w:val="24"/>
          <w:szCs w:val="24"/>
        </w:rPr>
        <w:t>Parents Welcome</w:t>
      </w:r>
    </w:p>
    <w:p w14:paraId="595EA2AF" w14:textId="77777777" w:rsidR="00887F18" w:rsidRDefault="00887F18" w:rsidP="00887F18">
      <w:pPr>
        <w:rPr>
          <w:rFonts w:ascii="Arial" w:hAnsi="Arial" w:cs="Arial"/>
        </w:rPr>
      </w:pPr>
      <w:r w:rsidRPr="006C04C6">
        <w:rPr>
          <w:rFonts w:ascii="Arial" w:hAnsi="Arial" w:cs="Arial"/>
        </w:rPr>
        <w:t>All Falkirk Council schools welcome and encourage parental involvement and engagement. Research has shown that when parents are involved children do better in school.</w:t>
      </w:r>
    </w:p>
    <w:p w14:paraId="6E167585" w14:textId="77777777" w:rsidR="00DC0E55" w:rsidRPr="00C86F86" w:rsidRDefault="00DC0E55" w:rsidP="00887F18">
      <w:pPr>
        <w:rPr>
          <w:rFonts w:ascii="Arial" w:hAnsi="Arial" w:cs="Arial"/>
          <w:sz w:val="16"/>
          <w:szCs w:val="16"/>
        </w:rPr>
      </w:pPr>
    </w:p>
    <w:p w14:paraId="5F804B93" w14:textId="77777777" w:rsidR="00DC0E55" w:rsidRPr="00364282" w:rsidRDefault="00DC0E55" w:rsidP="00DC0E55">
      <w:pPr>
        <w:rPr>
          <w:rFonts w:ascii="Arial" w:hAnsi="Arial" w:cs="Arial"/>
        </w:rPr>
      </w:pPr>
      <w:r w:rsidRPr="00364282">
        <w:rPr>
          <w:rFonts w:ascii="Arial" w:hAnsi="Arial" w:cs="Arial"/>
        </w:rPr>
        <w:t xml:space="preserve">Falkirk Council Education Services are in the process of reviewing our Parental Engagement Strategy in consultation with parents. This will be finalised ahead of the 2026-27 school year and will be uploaded here: </w:t>
      </w:r>
      <w:hyperlink r:id="rId46" w:history="1">
        <w:r w:rsidRPr="00364282">
          <w:rPr>
            <w:rStyle w:val="Hyperlink"/>
            <w:rFonts w:cs="Arial"/>
          </w:rPr>
          <w:t>Schools: School policies - Falkirk Council</w:t>
        </w:r>
      </w:hyperlink>
    </w:p>
    <w:p w14:paraId="5BE26FD3" w14:textId="77777777" w:rsidR="00DC0E55" w:rsidRPr="006C04C6" w:rsidRDefault="00DC0E55" w:rsidP="00887F18">
      <w:pPr>
        <w:rPr>
          <w:rFonts w:ascii="Arial" w:hAnsi="Arial" w:cs="Arial"/>
        </w:rPr>
      </w:pPr>
    </w:p>
    <w:p w14:paraId="1E9402D8" w14:textId="0238DBB0" w:rsidR="00887F18" w:rsidRPr="006C04C6" w:rsidRDefault="00887F18" w:rsidP="00887F18">
      <w:pPr>
        <w:rPr>
          <w:rFonts w:ascii="Arial" w:hAnsi="Arial" w:cs="Arial"/>
          <w:i/>
          <w:iCs/>
        </w:rPr>
      </w:pPr>
      <w:r w:rsidRPr="006C04C6">
        <w:rPr>
          <w:rFonts w:ascii="Arial" w:hAnsi="Arial" w:cs="Arial"/>
          <w:i/>
          <w:iCs/>
        </w:rPr>
        <w:t xml:space="preserve">Falkirk Council Children’s Services recently updated our Parental Involvement and Engagement Strategy in consultation with parents. This details a series of actions which we plan to take over a </w:t>
      </w:r>
      <w:proofErr w:type="gramStart"/>
      <w:r w:rsidRPr="006C04C6">
        <w:rPr>
          <w:rFonts w:ascii="Arial" w:hAnsi="Arial" w:cs="Arial"/>
          <w:i/>
          <w:iCs/>
        </w:rPr>
        <w:t>three year</w:t>
      </w:r>
      <w:proofErr w:type="gramEnd"/>
      <w:r w:rsidRPr="006C04C6">
        <w:rPr>
          <w:rFonts w:ascii="Arial" w:hAnsi="Arial" w:cs="Arial"/>
          <w:i/>
          <w:iCs/>
        </w:rPr>
        <w:t xml:space="preserve"> period to improve parental engagement with schools and the service and help to break down barriers which many parents experiencing when trying to become involved in the life and work of the school.</w:t>
      </w:r>
    </w:p>
    <w:p w14:paraId="2F3DE832" w14:textId="191BB237" w:rsidR="00887F18" w:rsidRPr="006C04C6" w:rsidRDefault="00887F18" w:rsidP="00887F18">
      <w:pPr>
        <w:rPr>
          <w:rFonts w:ascii="Arial" w:hAnsi="Arial" w:cs="Arial"/>
        </w:rPr>
      </w:pPr>
    </w:p>
    <w:p w14:paraId="21F1CC13" w14:textId="6977EA02" w:rsidR="00772F17" w:rsidRPr="00BE725C" w:rsidRDefault="00772F17" w:rsidP="00772F17">
      <w:pPr>
        <w:pStyle w:val="NormalWeb"/>
        <w:rPr>
          <w:rFonts w:ascii="Arial" w:hAnsi="Arial" w:cs="Arial"/>
        </w:rPr>
      </w:pPr>
      <w:r w:rsidRPr="006C04C6">
        <w:rPr>
          <w:rFonts w:ascii="Arial" w:hAnsi="Arial" w:cs="Arial"/>
          <w:noProof/>
        </w:rPr>
        <w:drawing>
          <wp:anchor distT="0" distB="0" distL="114300" distR="114300" simplePos="0" relativeHeight="251662848" behindDoc="1" locked="0" layoutInCell="1" allowOverlap="1" wp14:anchorId="6B14DF3E" wp14:editId="25A5C87E">
            <wp:simplePos x="0" y="0"/>
            <wp:positionH relativeFrom="margin">
              <wp:posOffset>4398204</wp:posOffset>
            </wp:positionH>
            <wp:positionV relativeFrom="margin">
              <wp:posOffset>3376684</wp:posOffset>
            </wp:positionV>
            <wp:extent cx="590550" cy="476250"/>
            <wp:effectExtent l="0" t="0" r="0" b="0"/>
            <wp:wrapTight wrapText="bothSides">
              <wp:wrapPolygon edited="0">
                <wp:start x="0" y="0"/>
                <wp:lineTo x="0" y="20736"/>
                <wp:lineTo x="20903" y="20736"/>
                <wp:lineTo x="20903" y="0"/>
                <wp:lineTo x="0"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055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BE725C">
        <w:rPr>
          <w:rFonts w:ascii="Arial" w:hAnsi="Arial" w:cs="Arial"/>
        </w:rPr>
        <w:t>Parentzone</w:t>
      </w:r>
      <w:proofErr w:type="spellEnd"/>
      <w:r w:rsidRPr="00BE725C">
        <w:rPr>
          <w:rFonts w:ascii="Arial" w:hAnsi="Arial" w:cs="Arial"/>
        </w:rPr>
        <w:t xml:space="preserv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sidRPr="00BE725C">
        <w:rPr>
          <w:rFonts w:ascii="Arial" w:hAnsi="Arial" w:cs="Arial"/>
        </w:rPr>
        <w:t>Parentzone</w:t>
      </w:r>
      <w:proofErr w:type="spellEnd"/>
      <w:r w:rsidRPr="00BE725C">
        <w:rPr>
          <w:rFonts w:ascii="Arial" w:hAnsi="Arial" w:cs="Arial"/>
        </w:rPr>
        <w:t xml:space="preserve"> Scotland regarding additional support needs, how parents can get involved in their child’s school and education.  Furthermore, the website has details about schools including performance data for school leavers from S4-</w:t>
      </w:r>
      <w:proofErr w:type="gramStart"/>
      <w:r w:rsidRPr="00BE725C">
        <w:rPr>
          <w:rFonts w:ascii="Arial" w:hAnsi="Arial" w:cs="Arial"/>
        </w:rPr>
        <w:t>S6;</w:t>
      </w:r>
      <w:proofErr w:type="gramEnd"/>
      <w:r w:rsidRPr="00BE725C">
        <w:rPr>
          <w:rFonts w:ascii="Arial" w:hAnsi="Arial" w:cs="Arial"/>
        </w:rPr>
        <w:t xml:space="preserve"> and links to the national, and local authority and school level data on the achievement of Curriculum for Excellence levels.  </w:t>
      </w:r>
      <w:proofErr w:type="spellStart"/>
      <w:r w:rsidRPr="00BE725C">
        <w:rPr>
          <w:rFonts w:ascii="Arial" w:hAnsi="Arial" w:cs="Arial"/>
        </w:rPr>
        <w:t>Parentzone</w:t>
      </w:r>
      <w:proofErr w:type="spellEnd"/>
      <w:r w:rsidRPr="00BE725C">
        <w:rPr>
          <w:rFonts w:ascii="Arial" w:hAnsi="Arial" w:cs="Arial"/>
        </w:rPr>
        <w:t xml:space="preserve"> Scotland can be accessed at </w:t>
      </w:r>
      <w:hyperlink r:id="rId48" w:history="1">
        <w:r w:rsidRPr="00BE725C">
          <w:rPr>
            <w:rStyle w:val="Hyperlink"/>
            <w:rFonts w:cs="Arial"/>
          </w:rPr>
          <w:t>https://education.gov.scot/parentzone</w:t>
        </w:r>
      </w:hyperlink>
      <w:r w:rsidRPr="00BE725C">
        <w:rPr>
          <w:rFonts w:ascii="Arial" w:hAnsi="Arial" w:cs="Arial"/>
        </w:rPr>
        <w:t>.</w:t>
      </w:r>
    </w:p>
    <w:p w14:paraId="2A299D3F" w14:textId="77777777" w:rsidR="00440107" w:rsidRPr="00C86F86" w:rsidRDefault="00440107" w:rsidP="00887F18">
      <w:pPr>
        <w:pStyle w:val="NormalWeb"/>
        <w:rPr>
          <w:rFonts w:ascii="Arial" w:hAnsi="Arial" w:cs="Arial"/>
          <w:sz w:val="14"/>
          <w:szCs w:val="14"/>
        </w:rPr>
      </w:pPr>
    </w:p>
    <w:p w14:paraId="558F63EB" w14:textId="77777777" w:rsidR="003330CE" w:rsidRPr="00026F42" w:rsidRDefault="003330CE">
      <w:pPr>
        <w:pStyle w:val="Body1"/>
        <w:rPr>
          <w:rFonts w:ascii="Arial" w:hAnsi="Arial" w:cs="Arial"/>
          <w:b/>
          <w:sz w:val="28"/>
          <w:szCs w:val="28"/>
        </w:rPr>
      </w:pPr>
      <w:r w:rsidRPr="00026F42">
        <w:rPr>
          <w:rFonts w:ascii="Arial" w:hAnsi="Arial" w:cs="Arial"/>
          <w:b/>
          <w:sz w:val="28"/>
          <w:szCs w:val="28"/>
        </w:rPr>
        <w:t>Parental Involvement</w:t>
      </w:r>
    </w:p>
    <w:p w14:paraId="06F8D78F" w14:textId="34BEB23F" w:rsidR="006620BF" w:rsidRPr="006C04C6" w:rsidRDefault="006620BF" w:rsidP="00E03CD1">
      <w:pPr>
        <w:pStyle w:val="NoSpacing"/>
        <w:rPr>
          <w:rFonts w:ascii="Arial" w:hAnsi="Arial" w:cs="Arial"/>
          <w:u w:val="single"/>
        </w:rPr>
      </w:pPr>
      <w:r w:rsidRPr="006C04C6">
        <w:rPr>
          <w:rFonts w:ascii="Arial" w:hAnsi="Arial" w:cs="Arial"/>
          <w:u w:val="single"/>
        </w:rPr>
        <w:t>General Communication</w:t>
      </w:r>
    </w:p>
    <w:p w14:paraId="13722D98" w14:textId="6045BB27" w:rsidR="006620BF" w:rsidRPr="006C04C6" w:rsidRDefault="006620BF" w:rsidP="00650DB0">
      <w:pPr>
        <w:pStyle w:val="NoSpacing"/>
        <w:rPr>
          <w:rFonts w:ascii="Arial" w:hAnsi="Arial" w:cs="Arial"/>
          <w:lang w:val="en-GB" w:eastAsia="en-GB"/>
        </w:rPr>
      </w:pPr>
      <w:r w:rsidRPr="006C04C6">
        <w:rPr>
          <w:rFonts w:ascii="Arial" w:hAnsi="Arial" w:cs="Arial"/>
          <w:lang w:val="en-GB" w:eastAsia="en-GB"/>
        </w:rPr>
        <w:t>We make use of leaflets, new</w:t>
      </w:r>
      <w:r w:rsidR="00C863E0" w:rsidRPr="006C04C6">
        <w:rPr>
          <w:rFonts w:ascii="Arial" w:hAnsi="Arial" w:cs="Arial"/>
          <w:lang w:val="en-GB" w:eastAsia="en-GB"/>
        </w:rPr>
        <w:t>s</w:t>
      </w:r>
      <w:r w:rsidRPr="006C04C6">
        <w:rPr>
          <w:rFonts w:ascii="Arial" w:hAnsi="Arial" w:cs="Arial"/>
          <w:lang w:val="en-GB" w:eastAsia="en-GB"/>
        </w:rPr>
        <w:t>letters, email, text, school app and twitter to keep parents/carers informed.  We also have a 24-hour telephone answer-phone service.</w:t>
      </w:r>
    </w:p>
    <w:p w14:paraId="1E4BCCE1" w14:textId="2F86A534" w:rsidR="006620BF" w:rsidRPr="006C04C6" w:rsidRDefault="006620BF" w:rsidP="00650DB0">
      <w:pPr>
        <w:pStyle w:val="NoSpacing"/>
        <w:rPr>
          <w:rFonts w:ascii="Arial" w:hAnsi="Arial" w:cs="Arial"/>
          <w:color w:val="7030A0"/>
        </w:rPr>
      </w:pPr>
      <w:r w:rsidRPr="006C04C6">
        <w:rPr>
          <w:rFonts w:ascii="Arial" w:hAnsi="Arial" w:cs="Arial"/>
          <w:lang w:val="en-GB" w:eastAsia="en-GB"/>
        </w:rPr>
        <w:t>Email communication can be sent to:</w:t>
      </w:r>
      <w:r w:rsidRPr="006C04C6">
        <w:rPr>
          <w:rFonts w:ascii="Arial" w:hAnsi="Arial" w:cs="Arial"/>
          <w:color w:val="1F3864" w:themeColor="accent5" w:themeShade="80"/>
        </w:rPr>
        <w:t xml:space="preserve">  </w:t>
      </w:r>
      <w:hyperlink r:id="rId49" w:history="1">
        <w:r w:rsidR="00B55C6E" w:rsidRPr="00726493">
          <w:rPr>
            <w:rStyle w:val="Hyperlink"/>
            <w:rFonts w:eastAsia="Times New Roman" w:cs="Arial"/>
          </w:rPr>
          <w:t>hallglenprimaryschool@education.falkirk.sch.uk</w:t>
        </w:r>
      </w:hyperlink>
    </w:p>
    <w:p w14:paraId="5CFF911A" w14:textId="77777777" w:rsidR="006620BF" w:rsidRPr="00C86F86" w:rsidRDefault="006620BF" w:rsidP="00650DB0">
      <w:pPr>
        <w:pStyle w:val="NoSpacing"/>
        <w:rPr>
          <w:rFonts w:ascii="Arial" w:hAnsi="Arial" w:cs="Arial"/>
          <w:color w:val="7030A0"/>
          <w:sz w:val="12"/>
          <w:szCs w:val="12"/>
        </w:rPr>
      </w:pPr>
    </w:p>
    <w:p w14:paraId="52A0EBA0" w14:textId="77777777" w:rsidR="006620BF" w:rsidRPr="006C04C6" w:rsidRDefault="006620BF" w:rsidP="00F675BD">
      <w:pPr>
        <w:pStyle w:val="Body1"/>
        <w:rPr>
          <w:rFonts w:ascii="Arial" w:eastAsia="Times New Roman" w:hAnsi="Arial" w:cs="Arial"/>
          <w:color w:val="auto"/>
          <w:szCs w:val="24"/>
          <w:u w:val="single"/>
        </w:rPr>
      </w:pPr>
      <w:r w:rsidRPr="006C04C6">
        <w:rPr>
          <w:rFonts w:ascii="Arial" w:eastAsia="Times New Roman" w:hAnsi="Arial" w:cs="Arial"/>
          <w:color w:val="auto"/>
          <w:szCs w:val="24"/>
          <w:u w:val="single"/>
        </w:rPr>
        <w:t>Induction Events</w:t>
      </w:r>
    </w:p>
    <w:p w14:paraId="027C3272" w14:textId="77777777" w:rsidR="006620BF" w:rsidRPr="006C04C6" w:rsidRDefault="006620BF" w:rsidP="00650DB0">
      <w:pPr>
        <w:pStyle w:val="NoSpacing"/>
        <w:rPr>
          <w:rFonts w:ascii="Arial" w:hAnsi="Arial" w:cs="Arial"/>
          <w:lang w:val="en-GB" w:eastAsia="en-GB"/>
        </w:rPr>
      </w:pPr>
      <w:r w:rsidRPr="006C04C6">
        <w:rPr>
          <w:rFonts w:ascii="Arial" w:hAnsi="Arial" w:cs="Arial"/>
          <w:lang w:val="en-GB" w:eastAsia="en-GB"/>
        </w:rPr>
        <w:t xml:space="preserve">Parents of children who are ready to start Primary 1 will be invited to join an induction meeting where Hallglen staff will share information about coming to Primary 1 and answer any questions.  Children will be given the opportunity to explore the Primary 1 environment, meet their classmates and teacher.  There will also be an online </w:t>
      </w:r>
      <w:r w:rsidR="00463529" w:rsidRPr="006C04C6">
        <w:rPr>
          <w:rFonts w:ascii="Arial" w:hAnsi="Arial" w:cs="Arial"/>
          <w:lang w:val="en-GB" w:eastAsia="en-GB"/>
        </w:rPr>
        <w:t>presentation available</w:t>
      </w:r>
      <w:r w:rsidRPr="006C04C6">
        <w:rPr>
          <w:rFonts w:ascii="Arial" w:hAnsi="Arial" w:cs="Arial"/>
          <w:lang w:val="en-GB" w:eastAsia="en-GB"/>
        </w:rPr>
        <w:t xml:space="preserve"> </w:t>
      </w:r>
      <w:r w:rsidR="00463529" w:rsidRPr="006C04C6">
        <w:rPr>
          <w:rFonts w:ascii="Arial" w:hAnsi="Arial" w:cs="Arial"/>
          <w:lang w:val="en-GB" w:eastAsia="en-GB"/>
        </w:rPr>
        <w:t>for any parents who are unable to join the meeting.</w:t>
      </w:r>
    </w:p>
    <w:p w14:paraId="71A7E04E" w14:textId="77777777" w:rsidR="00463529" w:rsidRPr="006C04C6" w:rsidRDefault="00463529" w:rsidP="00650DB0">
      <w:pPr>
        <w:pStyle w:val="NoSpacing"/>
        <w:rPr>
          <w:rFonts w:ascii="Arial" w:hAnsi="Arial" w:cs="Arial"/>
          <w:lang w:val="en-GB" w:eastAsia="en-GB"/>
        </w:rPr>
      </w:pPr>
      <w:r w:rsidRPr="006C04C6">
        <w:rPr>
          <w:rFonts w:ascii="Arial" w:hAnsi="Arial" w:cs="Arial"/>
          <w:lang w:val="en-GB" w:eastAsia="en-GB"/>
        </w:rPr>
        <w:t xml:space="preserve">A more enhanced induction process is in place </w:t>
      </w:r>
      <w:r w:rsidR="00F40CA7" w:rsidRPr="006C04C6">
        <w:rPr>
          <w:rFonts w:ascii="Arial" w:hAnsi="Arial" w:cs="Arial"/>
          <w:lang w:val="en-GB" w:eastAsia="en-GB"/>
        </w:rPr>
        <w:t xml:space="preserve">for pupils joining our Enhanced Provision class.  This programme is designed to meet the individual needs of each child </w:t>
      </w:r>
      <w:r w:rsidR="004D057E" w:rsidRPr="006C04C6">
        <w:rPr>
          <w:rFonts w:ascii="Arial" w:hAnsi="Arial" w:cs="Arial"/>
          <w:lang w:val="en-GB" w:eastAsia="en-GB"/>
        </w:rPr>
        <w:t xml:space="preserve">in addition to the meet the teacher and </w:t>
      </w:r>
      <w:r w:rsidR="004D057E" w:rsidRPr="006C04C6">
        <w:rPr>
          <w:rFonts w:ascii="Arial" w:hAnsi="Arial" w:cs="Arial"/>
          <w:lang w:val="en-GB" w:eastAsia="en-GB"/>
        </w:rPr>
        <w:lastRenderedPageBreak/>
        <w:t>induction meeting.  This may also include the involvement of other agencies already involved with the family.</w:t>
      </w:r>
    </w:p>
    <w:p w14:paraId="50550693" w14:textId="77777777" w:rsidR="004D057E" w:rsidRPr="006C04C6" w:rsidRDefault="004D057E" w:rsidP="00650DB0">
      <w:pPr>
        <w:pStyle w:val="NoSpacing"/>
        <w:rPr>
          <w:rFonts w:ascii="Arial" w:hAnsi="Arial" w:cs="Arial"/>
          <w:color w:val="1F3864" w:themeColor="accent5" w:themeShade="80"/>
        </w:rPr>
      </w:pPr>
    </w:p>
    <w:p w14:paraId="68EA1815" w14:textId="77777777" w:rsidR="004D057E" w:rsidRPr="006C04C6" w:rsidRDefault="004D057E" w:rsidP="00F675BD">
      <w:pPr>
        <w:pStyle w:val="Body1"/>
        <w:rPr>
          <w:rFonts w:ascii="Arial" w:hAnsi="Arial" w:cs="Arial"/>
          <w:color w:val="1F3864" w:themeColor="accent5" w:themeShade="80"/>
          <w:szCs w:val="24"/>
          <w:u w:val="single"/>
        </w:rPr>
      </w:pPr>
      <w:r w:rsidRPr="006C04C6">
        <w:rPr>
          <w:rFonts w:ascii="Arial" w:eastAsia="Times New Roman" w:hAnsi="Arial" w:cs="Arial"/>
          <w:color w:val="auto"/>
          <w:szCs w:val="24"/>
          <w:u w:val="single"/>
        </w:rPr>
        <w:t>Parents’ Evenings</w:t>
      </w:r>
    </w:p>
    <w:p w14:paraId="77AABFEF" w14:textId="77777777" w:rsidR="004D057E" w:rsidRPr="006C04C6" w:rsidRDefault="004D057E" w:rsidP="00650DB0">
      <w:pPr>
        <w:pStyle w:val="NoSpacing"/>
        <w:rPr>
          <w:rFonts w:ascii="Arial" w:hAnsi="Arial" w:cs="Arial"/>
          <w:lang w:val="en-GB" w:eastAsia="en-GB"/>
        </w:rPr>
      </w:pPr>
      <w:r w:rsidRPr="006C04C6">
        <w:rPr>
          <w:rFonts w:ascii="Arial" w:hAnsi="Arial" w:cs="Arial"/>
          <w:lang w:val="en-GB" w:eastAsia="en-GB"/>
        </w:rPr>
        <w:t xml:space="preserve">School staff meet formally with parents of all children twice per year.  Parents’ meetings are held in November and March.  These meetings provide </w:t>
      </w:r>
      <w:r w:rsidR="0061054B" w:rsidRPr="006C04C6">
        <w:rPr>
          <w:rFonts w:ascii="Arial" w:hAnsi="Arial" w:cs="Arial"/>
          <w:lang w:val="en-GB" w:eastAsia="en-GB"/>
        </w:rPr>
        <w:t>a further opportunity</w:t>
      </w:r>
      <w:r w:rsidRPr="006C04C6">
        <w:rPr>
          <w:rFonts w:ascii="Arial" w:hAnsi="Arial" w:cs="Arial"/>
          <w:lang w:val="en-GB" w:eastAsia="en-GB"/>
        </w:rPr>
        <w:t xml:space="preserve"> for </w:t>
      </w:r>
      <w:r w:rsidR="0061054B" w:rsidRPr="006C04C6">
        <w:rPr>
          <w:rFonts w:ascii="Arial" w:hAnsi="Arial" w:cs="Arial"/>
          <w:lang w:val="en-GB" w:eastAsia="en-GB"/>
        </w:rPr>
        <w:t>school staff</w:t>
      </w:r>
      <w:r w:rsidRPr="006C04C6">
        <w:rPr>
          <w:rFonts w:ascii="Arial" w:hAnsi="Arial" w:cs="Arial"/>
          <w:lang w:val="en-GB" w:eastAsia="en-GB"/>
        </w:rPr>
        <w:t xml:space="preserve"> </w:t>
      </w:r>
      <w:r w:rsidR="0061054B" w:rsidRPr="006C04C6">
        <w:rPr>
          <w:rFonts w:ascii="Arial" w:hAnsi="Arial" w:cs="Arial"/>
          <w:lang w:val="en-GB" w:eastAsia="en-GB"/>
        </w:rPr>
        <w:t>and parents to work together to discuss</w:t>
      </w:r>
      <w:r w:rsidRPr="006C04C6">
        <w:rPr>
          <w:rFonts w:ascii="Arial" w:hAnsi="Arial" w:cs="Arial"/>
          <w:lang w:val="en-GB" w:eastAsia="en-GB"/>
        </w:rPr>
        <w:t xml:space="preserve"> </w:t>
      </w:r>
      <w:r w:rsidR="0061054B" w:rsidRPr="006C04C6">
        <w:rPr>
          <w:rFonts w:ascii="Arial" w:hAnsi="Arial" w:cs="Arial"/>
          <w:lang w:val="en-GB" w:eastAsia="en-GB"/>
        </w:rPr>
        <w:t xml:space="preserve">their </w:t>
      </w:r>
      <w:r w:rsidRPr="006C04C6">
        <w:rPr>
          <w:rFonts w:ascii="Arial" w:hAnsi="Arial" w:cs="Arial"/>
          <w:lang w:val="en-GB" w:eastAsia="en-GB"/>
        </w:rPr>
        <w:t xml:space="preserve">child’s progress and next steps in learning.  </w:t>
      </w:r>
    </w:p>
    <w:p w14:paraId="6C9219A6" w14:textId="77777777" w:rsidR="00A45929" w:rsidRPr="006C04C6" w:rsidRDefault="00A45929" w:rsidP="00650DB0">
      <w:pPr>
        <w:pStyle w:val="NoSpacing"/>
        <w:rPr>
          <w:rFonts w:ascii="Arial" w:hAnsi="Arial" w:cs="Arial"/>
          <w:color w:val="7030A0"/>
        </w:rPr>
      </w:pPr>
    </w:p>
    <w:p w14:paraId="3BEEEFD0" w14:textId="77777777" w:rsidR="00A45929" w:rsidRPr="006C04C6" w:rsidRDefault="00A45929" w:rsidP="00F675BD">
      <w:pPr>
        <w:pStyle w:val="Body1"/>
        <w:rPr>
          <w:rFonts w:ascii="Arial" w:eastAsia="Times New Roman" w:hAnsi="Arial" w:cs="Arial"/>
          <w:color w:val="auto"/>
          <w:szCs w:val="24"/>
          <w:u w:val="single"/>
        </w:rPr>
      </w:pPr>
      <w:r w:rsidRPr="006C04C6">
        <w:rPr>
          <w:rFonts w:ascii="Arial" w:eastAsia="Times New Roman" w:hAnsi="Arial" w:cs="Arial"/>
          <w:color w:val="auto"/>
          <w:szCs w:val="24"/>
          <w:u w:val="single"/>
        </w:rPr>
        <w:t>End of Session Report</w:t>
      </w:r>
    </w:p>
    <w:p w14:paraId="5872D7CD" w14:textId="77777777" w:rsidR="00A45929" w:rsidRPr="006C04C6" w:rsidRDefault="00A45929" w:rsidP="00650DB0">
      <w:pPr>
        <w:pStyle w:val="NoSpacing"/>
        <w:rPr>
          <w:rFonts w:ascii="Arial" w:hAnsi="Arial" w:cs="Arial"/>
          <w:lang w:val="en-GB" w:eastAsia="en-GB"/>
        </w:rPr>
      </w:pPr>
      <w:r w:rsidRPr="006C04C6">
        <w:rPr>
          <w:rFonts w:ascii="Arial" w:hAnsi="Arial" w:cs="Arial"/>
          <w:lang w:val="en-GB" w:eastAsia="en-GB"/>
        </w:rPr>
        <w:t>At the end of each school year, a pupil progress report is shared.  Pupils a</w:t>
      </w:r>
      <w:r w:rsidR="00C863E0" w:rsidRPr="006C04C6">
        <w:rPr>
          <w:rFonts w:ascii="Arial" w:hAnsi="Arial" w:cs="Arial"/>
          <w:lang w:val="en-GB" w:eastAsia="en-GB"/>
        </w:rPr>
        <w:t>re</w:t>
      </w:r>
      <w:r w:rsidRPr="006C04C6">
        <w:rPr>
          <w:rFonts w:ascii="Arial" w:hAnsi="Arial" w:cs="Arial"/>
          <w:lang w:val="en-GB" w:eastAsia="en-GB"/>
        </w:rPr>
        <w:t xml:space="preserve"> supported to reflect on their progress and highlight their successes and achievements throughout the </w:t>
      </w:r>
      <w:proofErr w:type="gramStart"/>
      <w:r w:rsidRPr="006C04C6">
        <w:rPr>
          <w:rFonts w:ascii="Arial" w:hAnsi="Arial" w:cs="Arial"/>
          <w:lang w:val="en-GB" w:eastAsia="en-GB"/>
        </w:rPr>
        <w:t>session</w:t>
      </w:r>
      <w:proofErr w:type="gramEnd"/>
      <w:r w:rsidRPr="006C04C6">
        <w:rPr>
          <w:rFonts w:ascii="Arial" w:hAnsi="Arial" w:cs="Arial"/>
          <w:lang w:val="en-GB" w:eastAsia="en-GB"/>
        </w:rPr>
        <w:t xml:space="preserve"> and this is included in the report. Parents are then encouraged to share their </w:t>
      </w:r>
      <w:r w:rsidR="00C863E0" w:rsidRPr="006C04C6">
        <w:rPr>
          <w:rFonts w:ascii="Arial" w:hAnsi="Arial" w:cs="Arial"/>
          <w:lang w:val="en-GB" w:eastAsia="en-GB"/>
        </w:rPr>
        <w:t>views.</w:t>
      </w:r>
    </w:p>
    <w:p w14:paraId="48CDBA20" w14:textId="77777777" w:rsidR="0061054B" w:rsidRPr="006C04C6" w:rsidRDefault="0061054B" w:rsidP="00650DB0">
      <w:pPr>
        <w:pStyle w:val="NoSpacing"/>
        <w:rPr>
          <w:rFonts w:ascii="Arial" w:hAnsi="Arial" w:cs="Arial"/>
          <w:color w:val="1F3864" w:themeColor="accent5" w:themeShade="80"/>
        </w:rPr>
      </w:pPr>
    </w:p>
    <w:p w14:paraId="176A319F" w14:textId="6EF44FEF" w:rsidR="0061054B" w:rsidRPr="006C04C6" w:rsidRDefault="00CE2E8E" w:rsidP="00F675BD">
      <w:pPr>
        <w:pStyle w:val="Body1"/>
        <w:rPr>
          <w:rFonts w:ascii="Arial" w:eastAsia="Times New Roman" w:hAnsi="Arial" w:cs="Arial"/>
          <w:color w:val="auto"/>
          <w:szCs w:val="24"/>
          <w:u w:val="single"/>
        </w:rPr>
      </w:pPr>
      <w:r>
        <w:rPr>
          <w:rFonts w:ascii="Arial" w:eastAsia="Times New Roman" w:hAnsi="Arial" w:cs="Arial"/>
          <w:color w:val="auto"/>
          <w:szCs w:val="24"/>
          <w:u w:val="single"/>
        </w:rPr>
        <w:t>Blue</w:t>
      </w:r>
      <w:r w:rsidR="00B45216">
        <w:rPr>
          <w:rFonts w:ascii="Arial" w:eastAsia="Times New Roman" w:hAnsi="Arial" w:cs="Arial"/>
          <w:color w:val="auto"/>
          <w:szCs w:val="24"/>
          <w:u w:val="single"/>
        </w:rPr>
        <w:t>Sky</w:t>
      </w:r>
    </w:p>
    <w:p w14:paraId="5FFE6BFD" w14:textId="3E88A758" w:rsidR="0061054B" w:rsidRPr="006C04C6" w:rsidRDefault="0061054B" w:rsidP="00F675BD">
      <w:pPr>
        <w:pStyle w:val="Body1"/>
        <w:rPr>
          <w:rFonts w:ascii="Arial" w:hAnsi="Arial" w:cs="Arial"/>
          <w:color w:val="auto"/>
          <w:szCs w:val="24"/>
        </w:rPr>
      </w:pPr>
      <w:r w:rsidRPr="006C04C6">
        <w:rPr>
          <w:rFonts w:ascii="Arial" w:hAnsi="Arial" w:cs="Arial"/>
          <w:color w:val="auto"/>
          <w:szCs w:val="24"/>
        </w:rPr>
        <w:t>Al</w:t>
      </w:r>
      <w:r w:rsidR="00B45216">
        <w:rPr>
          <w:rFonts w:ascii="Arial" w:hAnsi="Arial" w:cs="Arial"/>
          <w:color w:val="auto"/>
          <w:szCs w:val="24"/>
        </w:rPr>
        <w:t xml:space="preserve">l classes have their own Bluesky </w:t>
      </w:r>
      <w:r w:rsidRPr="006C04C6">
        <w:rPr>
          <w:rFonts w:ascii="Arial" w:hAnsi="Arial" w:cs="Arial"/>
          <w:color w:val="auto"/>
          <w:szCs w:val="24"/>
        </w:rPr>
        <w:t xml:space="preserve">page where regular updates are posted, enabling parents to keep up </w:t>
      </w:r>
      <w:r w:rsidR="00A11E38">
        <w:rPr>
          <w:rFonts w:ascii="Arial" w:hAnsi="Arial" w:cs="Arial"/>
          <w:color w:val="auto"/>
          <w:szCs w:val="24"/>
        </w:rPr>
        <w:t xml:space="preserve">to date </w:t>
      </w:r>
      <w:r w:rsidRPr="006C04C6">
        <w:rPr>
          <w:rFonts w:ascii="Arial" w:hAnsi="Arial" w:cs="Arial"/>
          <w:color w:val="auto"/>
          <w:szCs w:val="24"/>
        </w:rPr>
        <w:t>with what is happening in class and the wider school.</w:t>
      </w:r>
    </w:p>
    <w:p w14:paraId="20973C20" w14:textId="77777777" w:rsidR="00E03CD1" w:rsidRPr="006C04C6" w:rsidRDefault="00E03CD1" w:rsidP="00650DB0">
      <w:pPr>
        <w:pStyle w:val="NoSpacing"/>
        <w:rPr>
          <w:rFonts w:ascii="Arial" w:hAnsi="Arial" w:cs="Arial"/>
          <w:color w:val="7030A0"/>
        </w:rPr>
      </w:pPr>
    </w:p>
    <w:p w14:paraId="1069D91D" w14:textId="77777777" w:rsidR="0061054B" w:rsidRPr="006C04C6" w:rsidRDefault="0061054B" w:rsidP="00F675BD">
      <w:pPr>
        <w:pStyle w:val="Body1"/>
        <w:rPr>
          <w:rFonts w:ascii="Arial" w:eastAsia="Times New Roman" w:hAnsi="Arial" w:cs="Arial"/>
          <w:color w:val="auto"/>
          <w:szCs w:val="24"/>
          <w:u w:val="single"/>
        </w:rPr>
      </w:pPr>
      <w:r w:rsidRPr="006C04C6">
        <w:rPr>
          <w:rFonts w:ascii="Arial" w:eastAsia="Times New Roman" w:hAnsi="Arial" w:cs="Arial"/>
          <w:color w:val="auto"/>
          <w:szCs w:val="24"/>
          <w:u w:val="single"/>
        </w:rPr>
        <w:t>Curriculum</w:t>
      </w:r>
    </w:p>
    <w:p w14:paraId="47BAD911" w14:textId="77777777" w:rsidR="0061054B" w:rsidRPr="006C04C6" w:rsidRDefault="0061054B" w:rsidP="00650DB0">
      <w:pPr>
        <w:pStyle w:val="NoSpacing"/>
        <w:rPr>
          <w:rFonts w:ascii="Arial" w:hAnsi="Arial" w:cs="Arial"/>
          <w:lang w:val="en-GB" w:eastAsia="en-GB"/>
        </w:rPr>
      </w:pPr>
      <w:r w:rsidRPr="006C04C6">
        <w:rPr>
          <w:rFonts w:ascii="Arial" w:hAnsi="Arial" w:cs="Arial"/>
          <w:lang w:val="en-GB" w:eastAsia="en-GB"/>
        </w:rPr>
        <w:t>We use information evenings, workshop events, newsletters and leaflets to share information about our approaches to learning and teaching and the curriculum with parents.  We involve other agencies to enhance this information where appropriate.</w:t>
      </w:r>
    </w:p>
    <w:p w14:paraId="66264F78" w14:textId="77777777" w:rsidR="0061054B" w:rsidRDefault="0061054B" w:rsidP="00650DB0">
      <w:pPr>
        <w:pStyle w:val="NoSpacing"/>
        <w:rPr>
          <w:rFonts w:ascii="Arial" w:hAnsi="Arial" w:cs="Arial"/>
          <w:color w:val="7030A0"/>
        </w:rPr>
      </w:pPr>
    </w:p>
    <w:p w14:paraId="66C396D1" w14:textId="77777777" w:rsidR="0061054B" w:rsidRPr="006C04C6" w:rsidRDefault="0061054B" w:rsidP="00F675BD">
      <w:pPr>
        <w:pStyle w:val="Body1"/>
        <w:rPr>
          <w:rFonts w:ascii="Arial" w:eastAsia="Times New Roman" w:hAnsi="Arial" w:cs="Arial"/>
          <w:color w:val="auto"/>
          <w:szCs w:val="24"/>
          <w:u w:val="single"/>
        </w:rPr>
      </w:pPr>
      <w:r w:rsidRPr="006C04C6">
        <w:rPr>
          <w:rFonts w:ascii="Arial" w:eastAsia="Times New Roman" w:hAnsi="Arial" w:cs="Arial"/>
          <w:color w:val="auto"/>
          <w:szCs w:val="24"/>
          <w:u w:val="single"/>
        </w:rPr>
        <w:t>Additional Support</w:t>
      </w:r>
    </w:p>
    <w:p w14:paraId="787DC32A" w14:textId="77777777" w:rsidR="0061054B" w:rsidRPr="006C04C6" w:rsidRDefault="0061054B" w:rsidP="00650DB0">
      <w:pPr>
        <w:pStyle w:val="NoSpacing"/>
        <w:rPr>
          <w:rFonts w:ascii="Arial" w:hAnsi="Arial" w:cs="Arial"/>
          <w:lang w:val="en-GB" w:eastAsia="en-GB"/>
        </w:rPr>
      </w:pPr>
      <w:r w:rsidRPr="006C04C6">
        <w:rPr>
          <w:rFonts w:ascii="Arial" w:hAnsi="Arial" w:cs="Arial"/>
          <w:lang w:val="en-GB" w:eastAsia="en-GB"/>
        </w:rPr>
        <w:t xml:space="preserve">We are responsive to the individual needs of pupils and family circumstances.  The individual needs of a child may necessitate more frequent meetings with parents/carers.  We actively encourage this being a two-way process where both </w:t>
      </w:r>
      <w:r w:rsidR="00C863E0" w:rsidRPr="006C04C6">
        <w:rPr>
          <w:rFonts w:ascii="Arial" w:hAnsi="Arial" w:cs="Arial"/>
          <w:lang w:val="en-GB" w:eastAsia="en-GB"/>
        </w:rPr>
        <w:t>the home and school initiate</w:t>
      </w:r>
      <w:r w:rsidRPr="006C04C6">
        <w:rPr>
          <w:rFonts w:ascii="Arial" w:hAnsi="Arial" w:cs="Arial"/>
          <w:lang w:val="en-GB" w:eastAsia="en-GB"/>
        </w:rPr>
        <w:t xml:space="preserve"> information sharing.</w:t>
      </w:r>
    </w:p>
    <w:p w14:paraId="0BB50A09" w14:textId="77777777" w:rsidR="003330CE" w:rsidRPr="006C04C6" w:rsidRDefault="003330CE">
      <w:pPr>
        <w:pStyle w:val="Body1"/>
        <w:rPr>
          <w:rFonts w:ascii="Arial" w:hAnsi="Arial" w:cs="Arial"/>
          <w:color w:val="FF0000"/>
          <w:szCs w:val="24"/>
        </w:rPr>
      </w:pPr>
    </w:p>
    <w:p w14:paraId="3B4EC4C6" w14:textId="77777777" w:rsidR="00931F90" w:rsidRPr="006C04C6" w:rsidRDefault="00931F90" w:rsidP="00931F90">
      <w:pPr>
        <w:pStyle w:val="Body1"/>
        <w:rPr>
          <w:rFonts w:ascii="Arial" w:eastAsia="Times New Roman" w:hAnsi="Arial" w:cs="Arial"/>
          <w:color w:val="auto"/>
          <w:szCs w:val="24"/>
          <w:u w:val="single"/>
        </w:rPr>
      </w:pPr>
      <w:r w:rsidRPr="006C04C6">
        <w:rPr>
          <w:rFonts w:ascii="Arial" w:eastAsia="Times New Roman" w:hAnsi="Arial" w:cs="Arial"/>
          <w:color w:val="auto"/>
          <w:szCs w:val="24"/>
          <w:u w:val="single"/>
        </w:rPr>
        <w:t>Parent/Carer Feedback</w:t>
      </w:r>
    </w:p>
    <w:p w14:paraId="57DFC109" w14:textId="77777777" w:rsidR="003330CE" w:rsidRPr="006C04C6" w:rsidRDefault="003330CE" w:rsidP="00931F90">
      <w:pPr>
        <w:pStyle w:val="Body1"/>
        <w:rPr>
          <w:rFonts w:ascii="Arial" w:eastAsia="Times New Roman" w:hAnsi="Arial" w:cs="Arial"/>
          <w:color w:val="auto"/>
          <w:szCs w:val="24"/>
        </w:rPr>
      </w:pPr>
      <w:r w:rsidRPr="006C04C6">
        <w:rPr>
          <w:rFonts w:ascii="Arial" w:eastAsia="Times New Roman" w:hAnsi="Arial" w:cs="Arial"/>
          <w:color w:val="auto"/>
          <w:szCs w:val="24"/>
        </w:rPr>
        <w:t>We regularly se</w:t>
      </w:r>
      <w:r w:rsidR="00931F90" w:rsidRPr="006C04C6">
        <w:rPr>
          <w:rFonts w:ascii="Arial" w:eastAsia="Times New Roman" w:hAnsi="Arial" w:cs="Arial"/>
          <w:color w:val="auto"/>
          <w:szCs w:val="24"/>
        </w:rPr>
        <w:t>ek the views of parents and</w:t>
      </w:r>
      <w:r w:rsidR="00920591">
        <w:rPr>
          <w:rFonts w:ascii="Arial" w:eastAsia="Times New Roman" w:hAnsi="Arial" w:cs="Arial"/>
          <w:color w:val="auto"/>
          <w:szCs w:val="24"/>
        </w:rPr>
        <w:t xml:space="preserve"> do this many ways including </w:t>
      </w:r>
      <w:r w:rsidRPr="006C04C6">
        <w:rPr>
          <w:rFonts w:ascii="Arial" w:eastAsia="Times New Roman" w:hAnsi="Arial" w:cs="Arial"/>
          <w:color w:val="auto"/>
          <w:szCs w:val="24"/>
        </w:rPr>
        <w:t xml:space="preserve">in the form of questionnaires, </w:t>
      </w:r>
      <w:r w:rsidR="004D0DFA" w:rsidRPr="006C04C6">
        <w:rPr>
          <w:rFonts w:ascii="Arial" w:eastAsia="Times New Roman" w:hAnsi="Arial" w:cs="Arial"/>
          <w:color w:val="auto"/>
          <w:szCs w:val="24"/>
        </w:rPr>
        <w:t>online</w:t>
      </w:r>
      <w:r w:rsidRPr="006C04C6">
        <w:rPr>
          <w:rFonts w:ascii="Arial" w:eastAsia="Times New Roman" w:hAnsi="Arial" w:cs="Arial"/>
          <w:color w:val="auto"/>
          <w:szCs w:val="24"/>
        </w:rPr>
        <w:t xml:space="preserve"> surveys </w:t>
      </w:r>
      <w:r w:rsidR="00920591">
        <w:rPr>
          <w:rFonts w:ascii="Arial" w:eastAsia="Times New Roman" w:hAnsi="Arial" w:cs="Arial"/>
          <w:color w:val="auto"/>
          <w:szCs w:val="24"/>
        </w:rPr>
        <w:t>and</w:t>
      </w:r>
      <w:r w:rsidRPr="006C04C6">
        <w:rPr>
          <w:rFonts w:ascii="Arial" w:eastAsia="Times New Roman" w:hAnsi="Arial" w:cs="Arial"/>
          <w:color w:val="auto"/>
          <w:szCs w:val="24"/>
        </w:rPr>
        <w:t xml:space="preserve"> </w:t>
      </w:r>
      <w:r w:rsidR="00920591">
        <w:rPr>
          <w:rFonts w:ascii="Arial" w:eastAsia="Times New Roman" w:hAnsi="Arial" w:cs="Arial"/>
          <w:color w:val="auto"/>
          <w:szCs w:val="24"/>
        </w:rPr>
        <w:t>p</w:t>
      </w:r>
      <w:r w:rsidRPr="006C04C6">
        <w:rPr>
          <w:rFonts w:ascii="Arial" w:eastAsia="Times New Roman" w:hAnsi="Arial" w:cs="Arial"/>
          <w:color w:val="auto"/>
          <w:szCs w:val="24"/>
        </w:rPr>
        <w:t xml:space="preserve">arent </w:t>
      </w:r>
      <w:r w:rsidR="00920591">
        <w:rPr>
          <w:rFonts w:ascii="Arial" w:eastAsia="Times New Roman" w:hAnsi="Arial" w:cs="Arial"/>
          <w:color w:val="auto"/>
          <w:szCs w:val="24"/>
        </w:rPr>
        <w:t>f</w:t>
      </w:r>
      <w:r w:rsidRPr="006C04C6">
        <w:rPr>
          <w:rFonts w:ascii="Arial" w:eastAsia="Times New Roman" w:hAnsi="Arial" w:cs="Arial"/>
          <w:color w:val="auto"/>
          <w:szCs w:val="24"/>
        </w:rPr>
        <w:t xml:space="preserve">ocus </w:t>
      </w:r>
      <w:r w:rsidR="00920591">
        <w:rPr>
          <w:rFonts w:ascii="Arial" w:eastAsia="Times New Roman" w:hAnsi="Arial" w:cs="Arial"/>
          <w:color w:val="auto"/>
          <w:szCs w:val="24"/>
        </w:rPr>
        <w:t>g</w:t>
      </w:r>
      <w:r w:rsidRPr="006C04C6">
        <w:rPr>
          <w:rFonts w:ascii="Arial" w:eastAsia="Times New Roman" w:hAnsi="Arial" w:cs="Arial"/>
          <w:color w:val="auto"/>
          <w:szCs w:val="24"/>
        </w:rPr>
        <w:t xml:space="preserve">roups. We value any feedback we receive and </w:t>
      </w:r>
      <w:r w:rsidR="00931F90" w:rsidRPr="006C04C6">
        <w:rPr>
          <w:rFonts w:ascii="Arial" w:eastAsia="Times New Roman" w:hAnsi="Arial" w:cs="Arial"/>
          <w:color w:val="auto"/>
          <w:szCs w:val="24"/>
        </w:rPr>
        <w:t>use this to support with planning future actions</w:t>
      </w:r>
      <w:r w:rsidRPr="006C04C6">
        <w:rPr>
          <w:rFonts w:ascii="Arial" w:eastAsia="Times New Roman" w:hAnsi="Arial" w:cs="Arial"/>
          <w:color w:val="auto"/>
          <w:szCs w:val="24"/>
        </w:rPr>
        <w:t>.</w:t>
      </w:r>
    </w:p>
    <w:bookmarkEnd w:id="8"/>
    <w:p w14:paraId="672240E4" w14:textId="77777777" w:rsidR="00025DE1" w:rsidRDefault="00025DE1" w:rsidP="00025DE1">
      <w:pPr>
        <w:rPr>
          <w:b/>
          <w:bCs/>
          <w:u w:val="single"/>
        </w:rPr>
      </w:pPr>
    </w:p>
    <w:p w14:paraId="6ABB96ED" w14:textId="3C337BEC" w:rsidR="00025DE1" w:rsidRPr="00025DE1" w:rsidRDefault="00025DE1" w:rsidP="00025DE1">
      <w:pPr>
        <w:rPr>
          <w:rFonts w:ascii="Arial" w:hAnsi="Arial" w:cs="Arial"/>
          <w:b/>
          <w:bCs/>
          <w:sz w:val="28"/>
          <w:szCs w:val="28"/>
          <w:u w:val="single"/>
        </w:rPr>
      </w:pPr>
      <w:r w:rsidRPr="00025DE1">
        <w:rPr>
          <w:rFonts w:ascii="Arial" w:hAnsi="Arial" w:cs="Arial"/>
          <w:b/>
          <w:bCs/>
          <w:sz w:val="28"/>
          <w:szCs w:val="28"/>
          <w:u w:val="single"/>
        </w:rPr>
        <w:t>Parent Councils</w:t>
      </w:r>
    </w:p>
    <w:p w14:paraId="399A048C" w14:textId="77777777" w:rsidR="00025DE1" w:rsidRPr="005C3AD7" w:rsidRDefault="00025DE1" w:rsidP="00025DE1">
      <w:pPr>
        <w:rPr>
          <w:rFonts w:ascii="Arial" w:hAnsi="Arial" w:cs="Arial"/>
        </w:rPr>
      </w:pPr>
      <w:r w:rsidRPr="005C3AD7">
        <w:rPr>
          <w:rFonts w:ascii="Arial" w:hAnsi="Arial" w:cs="Arial"/>
        </w:rPr>
        <w:t>Parents are welcomed to be:</w:t>
      </w:r>
    </w:p>
    <w:p w14:paraId="64AD51C3" w14:textId="77777777" w:rsidR="00025DE1" w:rsidRDefault="00025DE1" w:rsidP="00025DE1">
      <w:pPr>
        <w:pStyle w:val="ListParagraph"/>
        <w:numPr>
          <w:ilvl w:val="0"/>
          <w:numId w:val="46"/>
        </w:numPr>
        <w:contextualSpacing/>
        <w:rPr>
          <w:rFonts w:ascii="Arial" w:hAnsi="Arial" w:cs="Arial"/>
          <w:sz w:val="24"/>
          <w:szCs w:val="24"/>
        </w:rPr>
      </w:pPr>
      <w:r w:rsidRPr="00313CF8">
        <w:rPr>
          <w:rFonts w:ascii="Arial" w:hAnsi="Arial" w:cs="Arial"/>
          <w:sz w:val="24"/>
          <w:szCs w:val="24"/>
        </w:rPr>
        <w:t xml:space="preserve">involved with their child’s education and </w:t>
      </w:r>
      <w:proofErr w:type="gramStart"/>
      <w:r w:rsidRPr="00313CF8">
        <w:rPr>
          <w:rFonts w:ascii="Arial" w:hAnsi="Arial" w:cs="Arial"/>
          <w:sz w:val="24"/>
          <w:szCs w:val="24"/>
        </w:rPr>
        <w:t>learning;</w:t>
      </w:r>
      <w:proofErr w:type="gramEnd"/>
    </w:p>
    <w:p w14:paraId="68269D0C" w14:textId="77777777" w:rsidR="00025DE1" w:rsidRDefault="00025DE1" w:rsidP="00025DE1">
      <w:pPr>
        <w:pStyle w:val="ListParagraph"/>
        <w:numPr>
          <w:ilvl w:val="0"/>
          <w:numId w:val="46"/>
        </w:numPr>
        <w:contextualSpacing/>
        <w:rPr>
          <w:rFonts w:ascii="Arial" w:hAnsi="Arial" w:cs="Arial"/>
          <w:sz w:val="24"/>
          <w:szCs w:val="24"/>
        </w:rPr>
      </w:pPr>
      <w:r w:rsidRPr="00313CF8">
        <w:rPr>
          <w:rFonts w:ascii="Arial" w:hAnsi="Arial" w:cs="Arial"/>
          <w:sz w:val="24"/>
          <w:szCs w:val="24"/>
        </w:rPr>
        <w:t xml:space="preserve">be active participants in the life of the school </w:t>
      </w:r>
    </w:p>
    <w:p w14:paraId="2C63D530" w14:textId="5A11E9C5" w:rsidR="00025DE1" w:rsidRDefault="00025DE1" w:rsidP="00025DE1">
      <w:pPr>
        <w:pStyle w:val="ListParagraph"/>
        <w:numPr>
          <w:ilvl w:val="0"/>
          <w:numId w:val="46"/>
        </w:numPr>
        <w:contextualSpacing/>
        <w:rPr>
          <w:rFonts w:ascii="Arial" w:hAnsi="Arial" w:cs="Arial"/>
          <w:sz w:val="24"/>
          <w:szCs w:val="24"/>
        </w:rPr>
      </w:pPr>
      <w:r w:rsidRPr="00313CF8">
        <w:rPr>
          <w:rFonts w:ascii="Arial" w:hAnsi="Arial" w:cs="Arial"/>
          <w:sz w:val="24"/>
          <w:szCs w:val="24"/>
        </w:rPr>
        <w:t xml:space="preserve">express their views on school education generally and work with the school. </w:t>
      </w:r>
    </w:p>
    <w:p w14:paraId="7C42205A" w14:textId="6FB69C2A" w:rsidR="0029445D" w:rsidRPr="00313CF8" w:rsidRDefault="0029445D" w:rsidP="00025DE1">
      <w:pPr>
        <w:pStyle w:val="ListParagraph"/>
        <w:numPr>
          <w:ilvl w:val="0"/>
          <w:numId w:val="46"/>
        </w:numPr>
        <w:contextualSpacing/>
        <w:rPr>
          <w:rFonts w:ascii="Arial" w:hAnsi="Arial" w:cs="Arial"/>
          <w:sz w:val="24"/>
          <w:szCs w:val="24"/>
        </w:rPr>
      </w:pPr>
      <w:r>
        <w:rPr>
          <w:rFonts w:ascii="Arial" w:hAnsi="Arial" w:cs="Arial"/>
          <w:sz w:val="24"/>
          <w:szCs w:val="24"/>
        </w:rPr>
        <w:t>To support the school ethos and values.</w:t>
      </w:r>
    </w:p>
    <w:p w14:paraId="63F2797B" w14:textId="77777777" w:rsidR="00025DE1" w:rsidRDefault="00025DE1" w:rsidP="00025DE1">
      <w:pPr>
        <w:rPr>
          <w:rFonts w:ascii="Arial" w:hAnsi="Arial" w:cs="Arial"/>
        </w:rPr>
      </w:pPr>
      <w:r w:rsidRPr="005C3AD7">
        <w:rPr>
          <w:rFonts w:ascii="Arial" w:hAnsi="Arial" w:cs="Arial"/>
        </w:rPr>
        <w:t xml:space="preserve">All parents / carers are automatically members of the Parent Forum at </w:t>
      </w:r>
      <w:r>
        <w:rPr>
          <w:rFonts w:ascii="Arial" w:hAnsi="Arial" w:cs="Arial"/>
        </w:rPr>
        <w:t xml:space="preserve">this </w:t>
      </w:r>
      <w:r w:rsidRPr="005C3AD7">
        <w:rPr>
          <w:rFonts w:ascii="Arial" w:hAnsi="Arial" w:cs="Arial"/>
        </w:rPr>
        <w:t>school. As a member of the Parent</w:t>
      </w:r>
      <w:r>
        <w:rPr>
          <w:rFonts w:ascii="Arial" w:hAnsi="Arial" w:cs="Arial"/>
        </w:rPr>
        <w:t xml:space="preserve"> Forum all parents should</w:t>
      </w:r>
      <w:r w:rsidRPr="005C3AD7">
        <w:rPr>
          <w:rFonts w:ascii="Arial" w:hAnsi="Arial" w:cs="Arial"/>
        </w:rPr>
        <w:t xml:space="preserve"> –</w:t>
      </w:r>
    </w:p>
    <w:p w14:paraId="455A73D6" w14:textId="77777777" w:rsidR="00025DE1" w:rsidRPr="005C3AD7" w:rsidRDefault="00025DE1" w:rsidP="00025DE1">
      <w:pPr>
        <w:rPr>
          <w:rFonts w:ascii="Arial" w:hAnsi="Arial" w:cs="Arial"/>
        </w:rPr>
      </w:pPr>
    </w:p>
    <w:p w14:paraId="682B5666" w14:textId="77777777" w:rsidR="00025DE1" w:rsidRDefault="00025DE1" w:rsidP="00025DE1">
      <w:pPr>
        <w:pStyle w:val="ListParagraph"/>
        <w:numPr>
          <w:ilvl w:val="0"/>
          <w:numId w:val="47"/>
        </w:numPr>
        <w:contextualSpacing/>
        <w:rPr>
          <w:rFonts w:ascii="Arial" w:hAnsi="Arial" w:cs="Arial"/>
          <w:sz w:val="24"/>
          <w:szCs w:val="24"/>
        </w:rPr>
      </w:pPr>
      <w:r w:rsidRPr="00313CF8">
        <w:rPr>
          <w:rFonts w:ascii="Arial" w:hAnsi="Arial" w:cs="Arial"/>
          <w:sz w:val="24"/>
          <w:szCs w:val="24"/>
        </w:rPr>
        <w:t xml:space="preserve">receive information about the school and its </w:t>
      </w:r>
      <w:proofErr w:type="gramStart"/>
      <w:r w:rsidRPr="00313CF8">
        <w:rPr>
          <w:rFonts w:ascii="Arial" w:hAnsi="Arial" w:cs="Arial"/>
          <w:sz w:val="24"/>
          <w:szCs w:val="24"/>
        </w:rPr>
        <w:t>activities;</w:t>
      </w:r>
      <w:proofErr w:type="gramEnd"/>
    </w:p>
    <w:p w14:paraId="619E646A" w14:textId="77777777" w:rsidR="00025DE1" w:rsidRDefault="00025DE1" w:rsidP="00025DE1">
      <w:pPr>
        <w:pStyle w:val="ListParagraph"/>
        <w:numPr>
          <w:ilvl w:val="0"/>
          <w:numId w:val="47"/>
        </w:numPr>
        <w:contextualSpacing/>
        <w:rPr>
          <w:rFonts w:ascii="Arial" w:hAnsi="Arial" w:cs="Arial"/>
          <w:sz w:val="24"/>
          <w:szCs w:val="24"/>
        </w:rPr>
      </w:pPr>
      <w:r w:rsidRPr="00313CF8">
        <w:rPr>
          <w:rFonts w:ascii="Arial" w:hAnsi="Arial" w:cs="Arial"/>
          <w:sz w:val="24"/>
          <w:szCs w:val="24"/>
        </w:rPr>
        <w:t xml:space="preserve">hear about what partnership with parents means in our </w:t>
      </w:r>
      <w:proofErr w:type="gramStart"/>
      <w:r w:rsidRPr="00313CF8">
        <w:rPr>
          <w:rFonts w:ascii="Arial" w:hAnsi="Arial" w:cs="Arial"/>
          <w:sz w:val="24"/>
          <w:szCs w:val="24"/>
        </w:rPr>
        <w:t>school;</w:t>
      </w:r>
      <w:proofErr w:type="gramEnd"/>
    </w:p>
    <w:p w14:paraId="147F1CCA" w14:textId="77777777" w:rsidR="00025DE1" w:rsidRDefault="00025DE1" w:rsidP="00025DE1">
      <w:pPr>
        <w:pStyle w:val="ListParagraph"/>
        <w:numPr>
          <w:ilvl w:val="0"/>
          <w:numId w:val="47"/>
        </w:numPr>
        <w:contextualSpacing/>
        <w:rPr>
          <w:rFonts w:ascii="Arial" w:hAnsi="Arial" w:cs="Arial"/>
          <w:sz w:val="24"/>
          <w:szCs w:val="24"/>
        </w:rPr>
      </w:pPr>
      <w:r w:rsidRPr="00313CF8">
        <w:rPr>
          <w:rFonts w:ascii="Arial" w:hAnsi="Arial" w:cs="Arial"/>
          <w:sz w:val="24"/>
          <w:szCs w:val="24"/>
        </w:rPr>
        <w:lastRenderedPageBreak/>
        <w:t xml:space="preserve">be invited to be involved in ways and times that suit </w:t>
      </w:r>
      <w:proofErr w:type="gramStart"/>
      <w:r w:rsidRPr="00313CF8">
        <w:rPr>
          <w:rFonts w:ascii="Arial" w:hAnsi="Arial" w:cs="Arial"/>
          <w:sz w:val="24"/>
          <w:szCs w:val="24"/>
        </w:rPr>
        <w:t>you;</w:t>
      </w:r>
      <w:proofErr w:type="gramEnd"/>
    </w:p>
    <w:p w14:paraId="6B802289" w14:textId="77777777" w:rsidR="00025DE1" w:rsidRDefault="00025DE1" w:rsidP="00025DE1">
      <w:pPr>
        <w:pStyle w:val="ListParagraph"/>
        <w:numPr>
          <w:ilvl w:val="0"/>
          <w:numId w:val="47"/>
        </w:numPr>
        <w:contextualSpacing/>
        <w:rPr>
          <w:rFonts w:ascii="Arial" w:hAnsi="Arial" w:cs="Arial"/>
          <w:sz w:val="24"/>
          <w:szCs w:val="24"/>
        </w:rPr>
      </w:pPr>
      <w:r w:rsidRPr="00313CF8">
        <w:rPr>
          <w:rFonts w:ascii="Arial" w:hAnsi="Arial" w:cs="Arial"/>
          <w:sz w:val="24"/>
          <w:szCs w:val="24"/>
        </w:rPr>
        <w:t xml:space="preserve">identify issues you want the Parent Council to work on with the </w:t>
      </w:r>
      <w:proofErr w:type="gramStart"/>
      <w:r w:rsidRPr="00313CF8">
        <w:rPr>
          <w:rFonts w:ascii="Arial" w:hAnsi="Arial" w:cs="Arial"/>
          <w:sz w:val="24"/>
          <w:szCs w:val="24"/>
        </w:rPr>
        <w:t>school;</w:t>
      </w:r>
      <w:proofErr w:type="gramEnd"/>
    </w:p>
    <w:p w14:paraId="2DB9C19B" w14:textId="77777777" w:rsidR="00025DE1" w:rsidRDefault="00025DE1" w:rsidP="00025DE1">
      <w:pPr>
        <w:pStyle w:val="ListParagraph"/>
        <w:numPr>
          <w:ilvl w:val="0"/>
          <w:numId w:val="47"/>
        </w:numPr>
        <w:contextualSpacing/>
        <w:rPr>
          <w:rFonts w:ascii="Arial" w:hAnsi="Arial" w:cs="Arial"/>
          <w:sz w:val="24"/>
          <w:szCs w:val="24"/>
        </w:rPr>
      </w:pPr>
      <w:r w:rsidRPr="00313CF8">
        <w:rPr>
          <w:rFonts w:ascii="Arial" w:hAnsi="Arial" w:cs="Arial"/>
          <w:sz w:val="24"/>
          <w:szCs w:val="24"/>
        </w:rPr>
        <w:t xml:space="preserve">be asked your opinion by the Parent Council on issues relating to the school and the education it </w:t>
      </w:r>
      <w:proofErr w:type="gramStart"/>
      <w:r w:rsidRPr="00313CF8">
        <w:rPr>
          <w:rFonts w:ascii="Arial" w:hAnsi="Arial" w:cs="Arial"/>
          <w:sz w:val="24"/>
          <w:szCs w:val="24"/>
        </w:rPr>
        <w:t>provides;</w:t>
      </w:r>
      <w:proofErr w:type="gramEnd"/>
    </w:p>
    <w:p w14:paraId="4A451713" w14:textId="77777777" w:rsidR="00025DE1" w:rsidRDefault="00025DE1" w:rsidP="00025DE1">
      <w:pPr>
        <w:pStyle w:val="ListParagraph"/>
        <w:numPr>
          <w:ilvl w:val="0"/>
          <w:numId w:val="47"/>
        </w:numPr>
        <w:contextualSpacing/>
        <w:rPr>
          <w:rFonts w:ascii="Arial" w:hAnsi="Arial" w:cs="Arial"/>
          <w:sz w:val="24"/>
          <w:szCs w:val="24"/>
        </w:rPr>
      </w:pPr>
      <w:r w:rsidRPr="00313CF8">
        <w:rPr>
          <w:rFonts w:ascii="Arial" w:hAnsi="Arial" w:cs="Arial"/>
          <w:sz w:val="24"/>
          <w:szCs w:val="24"/>
        </w:rPr>
        <w:t>work collaboratively with the school; and</w:t>
      </w:r>
    </w:p>
    <w:p w14:paraId="5792FD7B" w14:textId="77777777" w:rsidR="00025DE1" w:rsidRPr="00313CF8" w:rsidRDefault="00025DE1" w:rsidP="00025DE1">
      <w:pPr>
        <w:pStyle w:val="ListParagraph"/>
        <w:numPr>
          <w:ilvl w:val="0"/>
          <w:numId w:val="47"/>
        </w:numPr>
        <w:contextualSpacing/>
        <w:rPr>
          <w:rFonts w:ascii="Arial" w:hAnsi="Arial" w:cs="Arial"/>
          <w:sz w:val="24"/>
          <w:szCs w:val="24"/>
        </w:rPr>
      </w:pPr>
      <w:r w:rsidRPr="00313CF8">
        <w:rPr>
          <w:rFonts w:ascii="Arial" w:hAnsi="Arial" w:cs="Arial"/>
          <w:sz w:val="24"/>
          <w:szCs w:val="24"/>
        </w:rPr>
        <w:t>enjoy taking part in the life of the school in whatever way possible.</w:t>
      </w:r>
    </w:p>
    <w:p w14:paraId="3D133FC2" w14:textId="77777777" w:rsidR="00025DE1" w:rsidRDefault="00025DE1" w:rsidP="00025DE1">
      <w:pPr>
        <w:rPr>
          <w:rFonts w:ascii="Arial" w:hAnsi="Arial" w:cs="Arial"/>
        </w:rPr>
      </w:pPr>
    </w:p>
    <w:p w14:paraId="2681DAC8" w14:textId="77777777" w:rsidR="00025DE1" w:rsidRDefault="00025DE1" w:rsidP="00025DE1">
      <w:pPr>
        <w:rPr>
          <w:rFonts w:ascii="Arial" w:hAnsi="Arial" w:cs="Arial"/>
        </w:rPr>
      </w:pPr>
      <w:r w:rsidRPr="005C3AD7">
        <w:rPr>
          <w:rFonts w:ascii="Arial" w:hAnsi="Arial" w:cs="Arial"/>
        </w:rPr>
        <w:t xml:space="preserve">Parent Councils are the formal representative body for parents / carers with children attending school. Parent Councils are different in each school to enable them to meet the needs of parents / carers locally. </w:t>
      </w:r>
    </w:p>
    <w:p w14:paraId="79F880DB" w14:textId="77777777" w:rsidR="00025DE1" w:rsidRPr="005C3AD7" w:rsidRDefault="00025DE1" w:rsidP="00025DE1">
      <w:pPr>
        <w:rPr>
          <w:rFonts w:ascii="Arial" w:hAnsi="Arial" w:cs="Arial"/>
        </w:rPr>
      </w:pPr>
    </w:p>
    <w:p w14:paraId="5EB2F44F" w14:textId="77777777" w:rsidR="00025DE1" w:rsidRPr="005C3AD7" w:rsidRDefault="00025DE1" w:rsidP="00025DE1">
      <w:pPr>
        <w:rPr>
          <w:rFonts w:ascii="Arial" w:hAnsi="Arial" w:cs="Arial"/>
        </w:rPr>
      </w:pPr>
      <w:r w:rsidRPr="005C3AD7">
        <w:rPr>
          <w:rFonts w:ascii="Arial" w:hAnsi="Arial" w:cs="Arial"/>
        </w:rPr>
        <w:t xml:space="preserve">The Parent Forum decides how their representatives on the Parent Council are chosen and how the Parent Council operates. Parents / carers are encouraged to volunteer or put themselves forward to be chosen as representatives of the Parent Council if they wish. </w:t>
      </w:r>
    </w:p>
    <w:p w14:paraId="125369BF" w14:textId="77777777" w:rsidR="00025DE1" w:rsidRDefault="00025DE1" w:rsidP="00025DE1">
      <w:pPr>
        <w:rPr>
          <w:rFonts w:ascii="Arial" w:hAnsi="Arial" w:cs="Arial"/>
        </w:rPr>
      </w:pPr>
      <w:r w:rsidRPr="005C3AD7">
        <w:rPr>
          <w:rFonts w:ascii="Arial" w:hAnsi="Arial" w:cs="Arial"/>
        </w:rPr>
        <w:t>The main aims of the Parent Council are:</w:t>
      </w:r>
    </w:p>
    <w:p w14:paraId="2A9E4E32" w14:textId="77777777" w:rsidR="00025DE1" w:rsidRPr="005C3AD7" w:rsidRDefault="00025DE1" w:rsidP="00025DE1">
      <w:pPr>
        <w:rPr>
          <w:rFonts w:ascii="Arial" w:hAnsi="Arial" w:cs="Arial"/>
        </w:rPr>
      </w:pPr>
    </w:p>
    <w:p w14:paraId="250C7F35" w14:textId="77777777" w:rsidR="00025DE1" w:rsidRPr="005C3AD7" w:rsidRDefault="00025DE1" w:rsidP="00025DE1">
      <w:pPr>
        <w:numPr>
          <w:ilvl w:val="0"/>
          <w:numId w:val="31"/>
        </w:numPr>
        <w:rPr>
          <w:rFonts w:ascii="Arial" w:hAnsi="Arial" w:cs="Arial"/>
        </w:rPr>
      </w:pPr>
      <w:r w:rsidRPr="005C3AD7">
        <w:rPr>
          <w:rFonts w:ascii="Arial" w:hAnsi="Arial" w:cs="Arial"/>
        </w:rPr>
        <w:t>To support</w:t>
      </w:r>
      <w:r>
        <w:rPr>
          <w:rFonts w:ascii="Arial" w:hAnsi="Arial" w:cs="Arial"/>
        </w:rPr>
        <w:t xml:space="preserve"> and work collaboratively with</w:t>
      </w:r>
      <w:r w:rsidRPr="005C3AD7">
        <w:rPr>
          <w:rFonts w:ascii="Arial" w:hAnsi="Arial" w:cs="Arial"/>
        </w:rPr>
        <w:t xml:space="preserve"> the school in its work with pupils</w:t>
      </w:r>
    </w:p>
    <w:p w14:paraId="6B78DE48" w14:textId="77777777" w:rsidR="00025DE1" w:rsidRPr="005C3AD7" w:rsidRDefault="00025DE1" w:rsidP="00025DE1">
      <w:pPr>
        <w:numPr>
          <w:ilvl w:val="0"/>
          <w:numId w:val="31"/>
        </w:numPr>
        <w:rPr>
          <w:rFonts w:ascii="Arial" w:hAnsi="Arial" w:cs="Arial"/>
        </w:rPr>
      </w:pPr>
      <w:r w:rsidRPr="005C3AD7">
        <w:rPr>
          <w:rFonts w:ascii="Arial" w:hAnsi="Arial" w:cs="Arial"/>
        </w:rPr>
        <w:t xml:space="preserve">To </w:t>
      </w:r>
      <w:r>
        <w:rPr>
          <w:rFonts w:ascii="Arial" w:hAnsi="Arial" w:cs="Arial"/>
        </w:rPr>
        <w:t xml:space="preserve">seek and </w:t>
      </w:r>
      <w:r w:rsidRPr="005C3AD7">
        <w:rPr>
          <w:rFonts w:ascii="Arial" w:hAnsi="Arial" w:cs="Arial"/>
        </w:rPr>
        <w:t xml:space="preserve">represent the views of parents </w:t>
      </w:r>
    </w:p>
    <w:p w14:paraId="16F45BAE" w14:textId="77777777" w:rsidR="00025DE1" w:rsidRPr="005C3AD7" w:rsidRDefault="00025DE1" w:rsidP="00025DE1">
      <w:pPr>
        <w:numPr>
          <w:ilvl w:val="0"/>
          <w:numId w:val="31"/>
        </w:numPr>
        <w:ind w:left="714" w:hanging="357"/>
        <w:rPr>
          <w:rFonts w:ascii="Arial" w:hAnsi="Arial" w:cs="Arial"/>
        </w:rPr>
      </w:pPr>
      <w:r w:rsidRPr="005C3AD7">
        <w:rPr>
          <w:rFonts w:ascii="Arial" w:hAnsi="Arial" w:cs="Arial"/>
        </w:rPr>
        <w:t>To promote contact between the school, parents, pupils, providers of nursery education and the community</w:t>
      </w:r>
    </w:p>
    <w:p w14:paraId="376DEEDD" w14:textId="77777777" w:rsidR="00025DE1" w:rsidRPr="005C3AD7" w:rsidRDefault="00025DE1" w:rsidP="00025DE1">
      <w:pPr>
        <w:numPr>
          <w:ilvl w:val="0"/>
          <w:numId w:val="31"/>
        </w:numPr>
        <w:rPr>
          <w:rFonts w:ascii="Arial" w:hAnsi="Arial" w:cs="Arial"/>
        </w:rPr>
      </w:pPr>
      <w:r w:rsidRPr="005C3AD7">
        <w:rPr>
          <w:rFonts w:ascii="Arial" w:hAnsi="Arial" w:cs="Arial"/>
        </w:rPr>
        <w:t>To report to the Parent Forum</w:t>
      </w:r>
    </w:p>
    <w:p w14:paraId="0F716729" w14:textId="77777777" w:rsidR="00025DE1" w:rsidRPr="005C3AD7" w:rsidRDefault="00025DE1" w:rsidP="00025DE1">
      <w:pPr>
        <w:pStyle w:val="ListParagraph"/>
        <w:numPr>
          <w:ilvl w:val="0"/>
          <w:numId w:val="31"/>
        </w:numPr>
        <w:spacing w:after="0"/>
        <w:ind w:left="714" w:hanging="357"/>
        <w:rPr>
          <w:rFonts w:ascii="Arial" w:hAnsi="Arial" w:cs="Arial"/>
          <w:sz w:val="24"/>
          <w:szCs w:val="24"/>
        </w:rPr>
      </w:pPr>
      <w:r w:rsidRPr="005C3AD7">
        <w:rPr>
          <w:rFonts w:ascii="Arial" w:hAnsi="Arial" w:cs="Arial"/>
          <w:sz w:val="24"/>
          <w:szCs w:val="24"/>
        </w:rPr>
        <w:t>To be involved in the appointment of senior promoted staff</w:t>
      </w:r>
      <w:r>
        <w:rPr>
          <w:rFonts w:ascii="Arial" w:hAnsi="Arial" w:cs="Arial"/>
          <w:sz w:val="24"/>
          <w:szCs w:val="24"/>
        </w:rPr>
        <w:t xml:space="preserve"> in the school</w:t>
      </w:r>
      <w:r w:rsidRPr="005C3AD7">
        <w:rPr>
          <w:rFonts w:ascii="Arial" w:hAnsi="Arial" w:cs="Arial"/>
          <w:sz w:val="24"/>
          <w:szCs w:val="24"/>
        </w:rPr>
        <w:t>.</w:t>
      </w:r>
    </w:p>
    <w:p w14:paraId="0C8F3F54" w14:textId="77777777" w:rsidR="00025DE1" w:rsidRDefault="00025DE1" w:rsidP="00025DE1">
      <w:pPr>
        <w:numPr>
          <w:ilvl w:val="0"/>
          <w:numId w:val="31"/>
        </w:numPr>
        <w:rPr>
          <w:rFonts w:ascii="Arial" w:hAnsi="Arial" w:cs="Arial"/>
        </w:rPr>
      </w:pPr>
      <w:r w:rsidRPr="005C3AD7">
        <w:rPr>
          <w:rFonts w:ascii="Arial" w:hAnsi="Arial" w:cs="Arial"/>
        </w:rPr>
        <w:t>To raise funds for the school for the benefit of pupils (in some schools the PTA/P</w:t>
      </w:r>
      <w:r w:rsidRPr="005C3AD7">
        <w:rPr>
          <w:rFonts w:ascii="Arial" w:hAnsi="Arial" w:cs="Arial"/>
          <w:caps/>
        </w:rPr>
        <w:t>A</w:t>
      </w:r>
      <w:r w:rsidRPr="005C3AD7">
        <w:rPr>
          <w:rFonts w:ascii="Arial" w:hAnsi="Arial" w:cs="Arial"/>
        </w:rPr>
        <w:t xml:space="preserve"> fulfils this role). </w:t>
      </w:r>
    </w:p>
    <w:p w14:paraId="6E7D2C2A" w14:textId="77777777" w:rsidR="00025DE1" w:rsidRPr="005C3AD7" w:rsidRDefault="00025DE1" w:rsidP="00025DE1">
      <w:pPr>
        <w:numPr>
          <w:ilvl w:val="0"/>
          <w:numId w:val="31"/>
        </w:numPr>
        <w:rPr>
          <w:rFonts w:ascii="Arial" w:hAnsi="Arial" w:cs="Arial"/>
        </w:rPr>
      </w:pPr>
      <w:r>
        <w:rPr>
          <w:rFonts w:ascii="Arial" w:hAnsi="Arial" w:cs="Arial"/>
        </w:rPr>
        <w:t>To be included in School Improvement Planning</w:t>
      </w:r>
    </w:p>
    <w:p w14:paraId="53143F5E" w14:textId="77777777" w:rsidR="00025DE1" w:rsidRDefault="00025DE1" w:rsidP="00025DE1">
      <w:pPr>
        <w:rPr>
          <w:rFonts w:ascii="Arial" w:hAnsi="Arial" w:cs="Arial"/>
        </w:rPr>
      </w:pPr>
    </w:p>
    <w:p w14:paraId="4ACFD995" w14:textId="77777777" w:rsidR="00025DE1" w:rsidRPr="005C3AD7" w:rsidRDefault="00025DE1" w:rsidP="00025DE1">
      <w:pPr>
        <w:rPr>
          <w:rFonts w:ascii="Arial" w:hAnsi="Arial" w:cs="Arial"/>
        </w:rPr>
      </w:pPr>
      <w:r>
        <w:rPr>
          <w:rFonts w:ascii="Arial" w:hAnsi="Arial" w:cs="Arial"/>
        </w:rPr>
        <w:t xml:space="preserve">More information is available here: </w:t>
      </w:r>
      <w:hyperlink r:id="rId50" w:history="1">
        <w:r w:rsidRPr="00313CF8">
          <w:rPr>
            <w:rStyle w:val="Hyperlink"/>
            <w:rFonts w:cs="Arial"/>
          </w:rPr>
          <w:t>Schools: Parent Councils - Falkirk Council</w:t>
        </w:r>
      </w:hyperlink>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290"/>
      </w:tblGrid>
      <w:tr w:rsidR="00025DE1" w:rsidRPr="005C3AD7" w14:paraId="45BD64E6" w14:textId="77777777" w:rsidTr="00EC117E">
        <w:tc>
          <w:tcPr>
            <w:tcW w:w="9243" w:type="dxa"/>
          </w:tcPr>
          <w:p w14:paraId="22DAFA34" w14:textId="3E22B866" w:rsidR="00025DE1" w:rsidRPr="005C3AD7" w:rsidRDefault="00B45216" w:rsidP="00EC117E">
            <w:pPr>
              <w:rPr>
                <w:rFonts w:ascii="Arial" w:hAnsi="Arial" w:cs="Arial"/>
                <w:i/>
              </w:rPr>
            </w:pPr>
            <w:r>
              <w:rPr>
                <w:rFonts w:ascii="Arial" w:hAnsi="Arial" w:cs="Arial"/>
                <w:i/>
              </w:rPr>
              <w:t xml:space="preserve">The current chair of the Parent Council is Mrs Stephanie Bennet who can be contacted through the school. </w:t>
            </w:r>
          </w:p>
        </w:tc>
      </w:tr>
    </w:tbl>
    <w:p w14:paraId="0DD49463" w14:textId="77777777" w:rsidR="00025DE1" w:rsidRDefault="00025DE1" w:rsidP="00025DE1">
      <w:pPr>
        <w:rPr>
          <w:rStyle w:val="AnchorA"/>
          <w:rFonts w:ascii="Arial" w:hAnsi="Arial" w:cs="Arial"/>
        </w:rPr>
      </w:pPr>
      <w:r w:rsidRPr="005C3AD7">
        <w:rPr>
          <w:rFonts w:ascii="Arial" w:hAnsi="Arial" w:cs="Arial"/>
        </w:rPr>
        <w:br/>
      </w:r>
      <w:bookmarkStart w:id="9" w:name="OLE_LINK4"/>
      <w:r w:rsidRPr="005C3AD7">
        <w:rPr>
          <w:rFonts w:ascii="Arial" w:hAnsi="Arial" w:cs="Arial"/>
        </w:rPr>
        <w:t>For more information on parental involvement</w:t>
      </w:r>
      <w:r>
        <w:rPr>
          <w:rFonts w:ascii="Arial" w:hAnsi="Arial" w:cs="Arial"/>
        </w:rPr>
        <w:t xml:space="preserve"> and engagement</w:t>
      </w:r>
      <w:r w:rsidRPr="005C3AD7">
        <w:rPr>
          <w:rFonts w:ascii="Arial" w:hAnsi="Arial" w:cs="Arial"/>
        </w:rPr>
        <w:t xml:space="preserve"> or to find out about parents as partners in their children’s learning, please contact the school or visit the </w:t>
      </w:r>
      <w:proofErr w:type="spellStart"/>
      <w:r w:rsidRPr="005C3AD7">
        <w:rPr>
          <w:rFonts w:ascii="Arial" w:hAnsi="Arial" w:cs="Arial"/>
        </w:rPr>
        <w:t>Parentzone</w:t>
      </w:r>
      <w:proofErr w:type="spellEnd"/>
      <w:r w:rsidRPr="005C3AD7">
        <w:rPr>
          <w:rFonts w:ascii="Arial" w:hAnsi="Arial" w:cs="Arial"/>
        </w:rPr>
        <w:t xml:space="preserve"> website at</w:t>
      </w:r>
      <w:bookmarkEnd w:id="9"/>
      <w:r>
        <w:rPr>
          <w:rFonts w:ascii="Arial" w:hAnsi="Arial" w:cs="Arial"/>
        </w:rPr>
        <w:t xml:space="preserve"> </w:t>
      </w:r>
      <w:hyperlink r:id="rId51" w:history="1">
        <w:proofErr w:type="spellStart"/>
        <w:r w:rsidRPr="00313CF8">
          <w:rPr>
            <w:rStyle w:val="Hyperlink"/>
            <w:rFonts w:cs="Arial"/>
          </w:rPr>
          <w:t>Parentzone</w:t>
        </w:r>
        <w:proofErr w:type="spellEnd"/>
        <w:r w:rsidRPr="00313CF8">
          <w:rPr>
            <w:rStyle w:val="Hyperlink"/>
            <w:rFonts w:cs="Arial"/>
          </w:rPr>
          <w:t xml:space="preserve"> Scotland | Education Scotland</w:t>
        </w:r>
      </w:hyperlink>
    </w:p>
    <w:p w14:paraId="66EDEC8B" w14:textId="77777777" w:rsidR="007028DD" w:rsidRPr="006C04C6" w:rsidRDefault="007028DD">
      <w:pPr>
        <w:pStyle w:val="Body1"/>
        <w:rPr>
          <w:rFonts w:ascii="Arial" w:eastAsia="Times New Roman" w:hAnsi="Arial" w:cs="Arial"/>
          <w:color w:val="7030A0"/>
          <w:szCs w:val="24"/>
        </w:rPr>
      </w:pPr>
    </w:p>
    <w:p w14:paraId="50987426" w14:textId="77777777" w:rsidR="007028DD" w:rsidRPr="006C04C6" w:rsidRDefault="007028DD">
      <w:pPr>
        <w:pStyle w:val="Body1"/>
        <w:rPr>
          <w:rFonts w:ascii="Arial" w:eastAsia="Times New Roman" w:hAnsi="Arial" w:cs="Arial"/>
          <w:color w:val="auto"/>
          <w:szCs w:val="24"/>
          <w:u w:val="single"/>
        </w:rPr>
      </w:pPr>
      <w:r w:rsidRPr="006C04C6">
        <w:rPr>
          <w:rFonts w:ascii="Arial" w:eastAsia="Times New Roman" w:hAnsi="Arial" w:cs="Arial"/>
          <w:color w:val="auto"/>
          <w:szCs w:val="24"/>
          <w:u w:val="single"/>
        </w:rPr>
        <w:t>Rights Respecting School Group (RRS Group)</w:t>
      </w:r>
    </w:p>
    <w:p w14:paraId="03ACC5FA" w14:textId="77777777" w:rsidR="003330CE" w:rsidRPr="006C04C6" w:rsidRDefault="007028DD">
      <w:pPr>
        <w:pStyle w:val="Body1"/>
        <w:rPr>
          <w:rFonts w:ascii="Arial" w:eastAsia="Times New Roman" w:hAnsi="Arial" w:cs="Arial"/>
          <w:color w:val="auto"/>
          <w:szCs w:val="24"/>
        </w:rPr>
      </w:pPr>
      <w:r w:rsidRPr="006C04C6">
        <w:rPr>
          <w:rFonts w:ascii="Arial" w:eastAsia="Times New Roman" w:hAnsi="Arial" w:cs="Arial"/>
          <w:color w:val="auto"/>
          <w:szCs w:val="24"/>
        </w:rPr>
        <w:t xml:space="preserve">Every class between Primary 3 and Primary 7 has a representative on the Rights Respecting School Group.  This group meets </w:t>
      </w:r>
      <w:r w:rsidR="009059B1">
        <w:rPr>
          <w:rFonts w:ascii="Arial" w:eastAsia="Times New Roman" w:hAnsi="Arial" w:cs="Arial"/>
          <w:color w:val="auto"/>
          <w:szCs w:val="24"/>
        </w:rPr>
        <w:t>regularly</w:t>
      </w:r>
      <w:r w:rsidRPr="006C04C6">
        <w:rPr>
          <w:rFonts w:ascii="Arial" w:eastAsia="Times New Roman" w:hAnsi="Arial" w:cs="Arial"/>
          <w:color w:val="auto"/>
          <w:szCs w:val="24"/>
        </w:rPr>
        <w:t xml:space="preserve"> to discuss Children’s Rights and issues which the children feel are important to them and their classmates.  This helps to ensure that all pupils have their say with regards to school development, improvement and their rights.</w:t>
      </w:r>
    </w:p>
    <w:p w14:paraId="1633B814" w14:textId="77777777" w:rsidR="007028DD" w:rsidRPr="006C04C6" w:rsidRDefault="007028DD">
      <w:pPr>
        <w:pStyle w:val="Body1"/>
        <w:rPr>
          <w:rFonts w:ascii="Arial" w:eastAsia="Times New Roman" w:hAnsi="Arial" w:cs="Arial"/>
          <w:color w:val="7030A0"/>
          <w:szCs w:val="24"/>
        </w:rPr>
      </w:pPr>
    </w:p>
    <w:p w14:paraId="592989D7" w14:textId="77777777" w:rsidR="007028DD" w:rsidRPr="006C04C6" w:rsidRDefault="007028DD">
      <w:pPr>
        <w:pStyle w:val="Body1"/>
        <w:rPr>
          <w:rFonts w:ascii="Arial" w:eastAsia="Times New Roman" w:hAnsi="Arial" w:cs="Arial"/>
          <w:color w:val="auto"/>
          <w:szCs w:val="24"/>
          <w:u w:val="single"/>
        </w:rPr>
      </w:pPr>
      <w:r w:rsidRPr="006C04C6">
        <w:rPr>
          <w:rFonts w:ascii="Arial" w:eastAsia="Times New Roman" w:hAnsi="Arial" w:cs="Arial"/>
          <w:i/>
          <w:color w:val="auto"/>
          <w:szCs w:val="24"/>
          <w:u w:val="single"/>
        </w:rPr>
        <w:t>Little</w:t>
      </w:r>
      <w:r w:rsidR="00920591">
        <w:rPr>
          <w:rFonts w:ascii="Arial" w:eastAsia="Times New Roman" w:hAnsi="Arial" w:cs="Arial"/>
          <w:i/>
          <w:color w:val="auto"/>
          <w:szCs w:val="24"/>
          <w:u w:val="single"/>
        </w:rPr>
        <w:t xml:space="preserve"> Voices</w:t>
      </w:r>
      <w:r w:rsidRPr="006C04C6">
        <w:rPr>
          <w:rFonts w:ascii="Arial" w:eastAsia="Times New Roman" w:hAnsi="Arial" w:cs="Arial"/>
          <w:color w:val="auto"/>
          <w:szCs w:val="24"/>
          <w:u w:val="single"/>
        </w:rPr>
        <w:t xml:space="preserve"> Rights Respecting School Group</w:t>
      </w:r>
    </w:p>
    <w:p w14:paraId="2999EE40" w14:textId="77777777" w:rsidR="007028DD" w:rsidRPr="006C04C6" w:rsidRDefault="007028DD">
      <w:pPr>
        <w:pStyle w:val="Body1"/>
        <w:rPr>
          <w:rFonts w:ascii="Arial" w:eastAsia="Times New Roman" w:hAnsi="Arial" w:cs="Arial"/>
          <w:color w:val="auto"/>
          <w:szCs w:val="24"/>
        </w:rPr>
      </w:pPr>
      <w:r w:rsidRPr="006C04C6">
        <w:rPr>
          <w:rFonts w:ascii="Arial" w:eastAsia="Times New Roman" w:hAnsi="Arial" w:cs="Arial"/>
          <w:color w:val="auto"/>
          <w:szCs w:val="24"/>
        </w:rPr>
        <w:t xml:space="preserve">This is the Early Years equivalent of the RRS </w:t>
      </w:r>
      <w:r w:rsidR="004D0DFA" w:rsidRPr="006C04C6">
        <w:rPr>
          <w:rFonts w:ascii="Arial" w:eastAsia="Times New Roman" w:hAnsi="Arial" w:cs="Arial"/>
          <w:color w:val="auto"/>
          <w:szCs w:val="24"/>
        </w:rPr>
        <w:t>Group,</w:t>
      </w:r>
      <w:r w:rsidR="00235D9E" w:rsidRPr="006C04C6">
        <w:rPr>
          <w:rFonts w:ascii="Arial" w:eastAsia="Times New Roman" w:hAnsi="Arial" w:cs="Arial"/>
          <w:color w:val="auto"/>
          <w:szCs w:val="24"/>
        </w:rPr>
        <w:t xml:space="preserve"> and its members come from Primary 1 and Primary 2.  This group meets </w:t>
      </w:r>
      <w:r w:rsidR="009059B1">
        <w:rPr>
          <w:rFonts w:ascii="Arial" w:eastAsia="Times New Roman" w:hAnsi="Arial" w:cs="Arial"/>
          <w:color w:val="auto"/>
          <w:szCs w:val="24"/>
        </w:rPr>
        <w:t>regularly</w:t>
      </w:r>
      <w:r w:rsidR="00235D9E" w:rsidRPr="006C04C6">
        <w:rPr>
          <w:rFonts w:ascii="Arial" w:eastAsia="Times New Roman" w:hAnsi="Arial" w:cs="Arial"/>
          <w:color w:val="auto"/>
          <w:szCs w:val="24"/>
        </w:rPr>
        <w:t xml:space="preserve"> and is supported by our </w:t>
      </w:r>
      <w:r w:rsidR="004D5892" w:rsidRPr="006C04C6">
        <w:rPr>
          <w:rFonts w:ascii="Arial" w:eastAsia="Times New Roman" w:hAnsi="Arial" w:cs="Arial"/>
          <w:color w:val="auto"/>
          <w:szCs w:val="24"/>
        </w:rPr>
        <w:t>Primary 7 rep</w:t>
      </w:r>
      <w:r w:rsidR="00C863E0" w:rsidRPr="006C04C6">
        <w:rPr>
          <w:rFonts w:ascii="Arial" w:eastAsia="Times New Roman" w:hAnsi="Arial" w:cs="Arial"/>
          <w:color w:val="auto"/>
          <w:szCs w:val="24"/>
        </w:rPr>
        <w:t>resentative</w:t>
      </w:r>
      <w:r w:rsidR="004D5892" w:rsidRPr="006C04C6">
        <w:rPr>
          <w:rFonts w:ascii="Arial" w:eastAsia="Times New Roman" w:hAnsi="Arial" w:cs="Arial"/>
          <w:color w:val="auto"/>
          <w:szCs w:val="24"/>
        </w:rPr>
        <w:t>s and</w:t>
      </w:r>
      <w:r w:rsidR="00235D9E" w:rsidRPr="006C04C6">
        <w:rPr>
          <w:rFonts w:ascii="Arial" w:eastAsia="Times New Roman" w:hAnsi="Arial" w:cs="Arial"/>
          <w:color w:val="auto"/>
          <w:szCs w:val="24"/>
        </w:rPr>
        <w:t xml:space="preserve"> our pupil lead for the RRS Group.</w:t>
      </w:r>
    </w:p>
    <w:p w14:paraId="1155CB5E" w14:textId="77777777" w:rsidR="00235D9E" w:rsidRPr="006C04C6" w:rsidRDefault="00235D9E">
      <w:pPr>
        <w:pStyle w:val="Body1"/>
        <w:rPr>
          <w:rFonts w:ascii="Arial" w:eastAsia="Times New Roman" w:hAnsi="Arial" w:cs="Arial"/>
          <w:color w:val="1F3864" w:themeColor="accent5" w:themeShade="80"/>
          <w:szCs w:val="24"/>
        </w:rPr>
      </w:pPr>
    </w:p>
    <w:p w14:paraId="23679EE1" w14:textId="77777777" w:rsidR="00235D9E" w:rsidRPr="006C04C6" w:rsidRDefault="00235D9E">
      <w:pPr>
        <w:pStyle w:val="Body1"/>
        <w:rPr>
          <w:rFonts w:ascii="Arial" w:eastAsia="Times New Roman" w:hAnsi="Arial" w:cs="Arial"/>
          <w:color w:val="auto"/>
          <w:szCs w:val="24"/>
          <w:u w:val="single"/>
        </w:rPr>
      </w:pPr>
      <w:r w:rsidRPr="006C04C6">
        <w:rPr>
          <w:rFonts w:ascii="Arial" w:eastAsia="Times New Roman" w:hAnsi="Arial" w:cs="Arial"/>
          <w:color w:val="auto"/>
          <w:szCs w:val="24"/>
          <w:u w:val="single"/>
        </w:rPr>
        <w:t>Reading Reps</w:t>
      </w:r>
    </w:p>
    <w:p w14:paraId="5946ED63" w14:textId="72B1BD03" w:rsidR="00235D9E" w:rsidRPr="006C04C6" w:rsidRDefault="00235D9E">
      <w:pPr>
        <w:pStyle w:val="Body1"/>
        <w:rPr>
          <w:rFonts w:ascii="Arial" w:eastAsia="Times New Roman" w:hAnsi="Arial" w:cs="Arial"/>
          <w:color w:val="auto"/>
          <w:szCs w:val="24"/>
        </w:rPr>
      </w:pPr>
      <w:r w:rsidRPr="006C04C6">
        <w:rPr>
          <w:rFonts w:ascii="Arial" w:eastAsia="Times New Roman" w:hAnsi="Arial" w:cs="Arial"/>
          <w:color w:val="auto"/>
          <w:szCs w:val="24"/>
        </w:rPr>
        <w:t>Members of th</w:t>
      </w:r>
      <w:r w:rsidR="00B44CF4">
        <w:rPr>
          <w:rFonts w:ascii="Arial" w:eastAsia="Times New Roman" w:hAnsi="Arial" w:cs="Arial"/>
          <w:color w:val="auto"/>
          <w:szCs w:val="24"/>
        </w:rPr>
        <w:t>is group come from our Primary 1</w:t>
      </w:r>
      <w:r w:rsidRPr="006C04C6">
        <w:rPr>
          <w:rFonts w:ascii="Arial" w:eastAsia="Times New Roman" w:hAnsi="Arial" w:cs="Arial"/>
          <w:color w:val="auto"/>
          <w:szCs w:val="24"/>
        </w:rPr>
        <w:t xml:space="preserve"> – Primary 7 classes and their role is to encourage our whole school to read for enjoyment.  They take time to gather pupil voice and then plan reading experiences and material </w:t>
      </w:r>
      <w:r w:rsidR="00C863E0" w:rsidRPr="006C04C6">
        <w:rPr>
          <w:rFonts w:ascii="Arial" w:eastAsia="Times New Roman" w:hAnsi="Arial" w:cs="Arial"/>
          <w:color w:val="auto"/>
          <w:szCs w:val="24"/>
        </w:rPr>
        <w:t>in line</w:t>
      </w:r>
      <w:r w:rsidRPr="006C04C6">
        <w:rPr>
          <w:rFonts w:ascii="Arial" w:eastAsia="Times New Roman" w:hAnsi="Arial" w:cs="Arial"/>
          <w:color w:val="auto"/>
          <w:szCs w:val="24"/>
        </w:rPr>
        <w:t xml:space="preserve"> with feedback from pupils across the school.</w:t>
      </w:r>
    </w:p>
    <w:p w14:paraId="110DCC07" w14:textId="77777777" w:rsidR="00235D9E" w:rsidRPr="006C04C6" w:rsidRDefault="00235D9E">
      <w:pPr>
        <w:pStyle w:val="Body1"/>
        <w:rPr>
          <w:rFonts w:ascii="Arial" w:eastAsia="Times New Roman" w:hAnsi="Arial" w:cs="Arial"/>
          <w:color w:val="auto"/>
          <w:szCs w:val="24"/>
        </w:rPr>
      </w:pPr>
    </w:p>
    <w:p w14:paraId="5958F2F2" w14:textId="77777777" w:rsidR="00235D9E" w:rsidRPr="006C04C6" w:rsidRDefault="00235D9E">
      <w:pPr>
        <w:pStyle w:val="Body1"/>
        <w:rPr>
          <w:rFonts w:ascii="Arial" w:eastAsia="Times New Roman" w:hAnsi="Arial" w:cs="Arial"/>
          <w:color w:val="auto"/>
          <w:szCs w:val="24"/>
          <w:u w:val="single"/>
        </w:rPr>
      </w:pPr>
      <w:r w:rsidRPr="006C04C6">
        <w:rPr>
          <w:rFonts w:ascii="Arial" w:eastAsia="Times New Roman" w:hAnsi="Arial" w:cs="Arial"/>
          <w:color w:val="auto"/>
          <w:szCs w:val="24"/>
          <w:u w:val="single"/>
        </w:rPr>
        <w:t>Digital Leaders</w:t>
      </w:r>
    </w:p>
    <w:p w14:paraId="446D15EA" w14:textId="77777777" w:rsidR="00235D9E" w:rsidRPr="006C04C6" w:rsidRDefault="00235D9E">
      <w:pPr>
        <w:pStyle w:val="Body1"/>
        <w:rPr>
          <w:rFonts w:ascii="Arial" w:eastAsia="Times New Roman" w:hAnsi="Arial" w:cs="Arial"/>
          <w:color w:val="auto"/>
          <w:szCs w:val="24"/>
        </w:rPr>
      </w:pPr>
      <w:r w:rsidRPr="006C04C6">
        <w:rPr>
          <w:rFonts w:ascii="Arial" w:eastAsia="Times New Roman" w:hAnsi="Arial" w:cs="Arial"/>
          <w:color w:val="auto"/>
          <w:szCs w:val="24"/>
        </w:rPr>
        <w:t>A team of pupils from Primary 6 and Primary 7 have been trained as ‘Digital Leaders’.  Their role is to support pupils and staff with digital learning opportunities.</w:t>
      </w:r>
    </w:p>
    <w:p w14:paraId="27EE9058" w14:textId="77777777" w:rsidR="00015DB1" w:rsidRPr="006C04C6" w:rsidRDefault="00015DB1">
      <w:pPr>
        <w:pStyle w:val="Body1"/>
        <w:rPr>
          <w:rFonts w:ascii="Arial" w:eastAsia="Times New Roman" w:hAnsi="Arial" w:cs="Arial"/>
          <w:color w:val="auto"/>
          <w:szCs w:val="24"/>
        </w:rPr>
      </w:pPr>
    </w:p>
    <w:p w14:paraId="06244DC0" w14:textId="77777777" w:rsidR="00015DB1" w:rsidRPr="006C04C6" w:rsidRDefault="00015DB1">
      <w:pPr>
        <w:pStyle w:val="Body1"/>
        <w:rPr>
          <w:rFonts w:ascii="Arial" w:eastAsia="Times New Roman" w:hAnsi="Arial" w:cs="Arial"/>
          <w:color w:val="auto"/>
          <w:szCs w:val="24"/>
          <w:u w:val="single"/>
        </w:rPr>
      </w:pPr>
      <w:r w:rsidRPr="006C04C6">
        <w:rPr>
          <w:rFonts w:ascii="Arial" w:eastAsia="Times New Roman" w:hAnsi="Arial" w:cs="Arial"/>
          <w:color w:val="auto"/>
          <w:szCs w:val="24"/>
          <w:u w:val="single"/>
        </w:rPr>
        <w:t>Rota-Kids</w:t>
      </w:r>
    </w:p>
    <w:p w14:paraId="39C760B1" w14:textId="77777777" w:rsidR="00015DB1" w:rsidRPr="006C04C6" w:rsidRDefault="00015DB1">
      <w:pPr>
        <w:pStyle w:val="Body1"/>
        <w:rPr>
          <w:rFonts w:ascii="Arial" w:eastAsia="Times New Roman" w:hAnsi="Arial" w:cs="Arial"/>
          <w:color w:val="auto"/>
          <w:szCs w:val="24"/>
        </w:rPr>
      </w:pPr>
      <w:r w:rsidRPr="006C04C6">
        <w:rPr>
          <w:rFonts w:ascii="Arial" w:eastAsia="Times New Roman" w:hAnsi="Arial" w:cs="Arial"/>
          <w:color w:val="auto"/>
          <w:szCs w:val="24"/>
        </w:rPr>
        <w:t xml:space="preserve">Our Primary 6 pupils are invited to join Rota-Kids.  Volunteers from the local Rotary Club come into school to support our pupils in developing </w:t>
      </w:r>
      <w:r w:rsidR="00A520EC" w:rsidRPr="006C04C6">
        <w:rPr>
          <w:rFonts w:ascii="Arial" w:eastAsia="Times New Roman" w:hAnsi="Arial" w:cs="Arial"/>
          <w:color w:val="auto"/>
          <w:szCs w:val="24"/>
        </w:rPr>
        <w:t>a range of skills to effectively support</w:t>
      </w:r>
      <w:r w:rsidRPr="006C04C6">
        <w:rPr>
          <w:rFonts w:ascii="Arial" w:eastAsia="Times New Roman" w:hAnsi="Arial" w:cs="Arial"/>
          <w:color w:val="auto"/>
          <w:szCs w:val="24"/>
        </w:rPr>
        <w:t xml:space="preserve"> local and national charities.</w:t>
      </w:r>
    </w:p>
    <w:p w14:paraId="30D54B01" w14:textId="77777777" w:rsidR="00235D9E" w:rsidRDefault="00235D9E">
      <w:pPr>
        <w:pStyle w:val="Body1"/>
        <w:rPr>
          <w:rFonts w:ascii="Arial" w:eastAsia="Times New Roman" w:hAnsi="Arial" w:cs="Arial"/>
          <w:color w:val="auto"/>
          <w:szCs w:val="24"/>
        </w:rPr>
      </w:pPr>
    </w:p>
    <w:p w14:paraId="100FDF6A" w14:textId="77777777" w:rsidR="00E03CD1" w:rsidRPr="006C04C6" w:rsidRDefault="00E03CD1">
      <w:pPr>
        <w:pStyle w:val="Body1"/>
        <w:rPr>
          <w:rFonts w:ascii="Arial" w:eastAsia="Times New Roman" w:hAnsi="Arial" w:cs="Arial"/>
          <w:color w:val="auto"/>
          <w:szCs w:val="24"/>
        </w:rPr>
      </w:pPr>
    </w:p>
    <w:p w14:paraId="01AB4400" w14:textId="77777777" w:rsidR="00235D9E" w:rsidRPr="006C04C6" w:rsidRDefault="00235D9E">
      <w:pPr>
        <w:pStyle w:val="Body1"/>
        <w:rPr>
          <w:rFonts w:ascii="Arial" w:eastAsia="Times New Roman" w:hAnsi="Arial" w:cs="Arial"/>
          <w:color w:val="auto"/>
          <w:szCs w:val="24"/>
          <w:u w:val="single"/>
        </w:rPr>
      </w:pPr>
      <w:r w:rsidRPr="006C04C6">
        <w:rPr>
          <w:rFonts w:ascii="Arial" w:eastAsia="Times New Roman" w:hAnsi="Arial" w:cs="Arial"/>
          <w:color w:val="auto"/>
          <w:szCs w:val="24"/>
          <w:u w:val="single"/>
        </w:rPr>
        <w:t>House System</w:t>
      </w:r>
    </w:p>
    <w:p w14:paraId="225C774A" w14:textId="77777777" w:rsidR="004D5892" w:rsidRPr="006C04C6" w:rsidRDefault="004D5892">
      <w:pPr>
        <w:pStyle w:val="Body1"/>
        <w:rPr>
          <w:rFonts w:ascii="Arial" w:eastAsia="Times New Roman" w:hAnsi="Arial" w:cs="Arial"/>
          <w:color w:val="auto"/>
          <w:szCs w:val="24"/>
        </w:rPr>
      </w:pPr>
      <w:r w:rsidRPr="006C04C6">
        <w:rPr>
          <w:rFonts w:ascii="Arial" w:eastAsia="Times New Roman" w:hAnsi="Arial" w:cs="Arial"/>
          <w:color w:val="auto"/>
          <w:szCs w:val="24"/>
        </w:rPr>
        <w:t xml:space="preserve">We operate a House System which involves all pupils from Primary 1 to Primary 7.  Each of the four houses (Callendar, Helix, Kelpies and Steeple) is led by elected House Leaders.  They utilise weekly broadcasts, house </w:t>
      </w:r>
      <w:proofErr w:type="gramStart"/>
      <w:r w:rsidRPr="006C04C6">
        <w:rPr>
          <w:rFonts w:ascii="Arial" w:eastAsia="Times New Roman" w:hAnsi="Arial" w:cs="Arial"/>
          <w:color w:val="auto"/>
          <w:szCs w:val="24"/>
        </w:rPr>
        <w:t>notice-boards</w:t>
      </w:r>
      <w:proofErr w:type="gramEnd"/>
      <w:r w:rsidRPr="006C04C6">
        <w:rPr>
          <w:rFonts w:ascii="Arial" w:eastAsia="Times New Roman" w:hAnsi="Arial" w:cs="Arial"/>
          <w:color w:val="auto"/>
          <w:szCs w:val="24"/>
        </w:rPr>
        <w:t xml:space="preserve"> and assemblies to keep their housemates informed, in addition to taking responsibility for the organisation of special events. </w:t>
      </w:r>
    </w:p>
    <w:p w14:paraId="505909B5" w14:textId="77777777" w:rsidR="001833ED" w:rsidRDefault="001833ED">
      <w:pPr>
        <w:pStyle w:val="Body1"/>
        <w:rPr>
          <w:rFonts w:ascii="Arial" w:eastAsia="Times New Roman" w:hAnsi="Arial" w:cs="Arial"/>
          <w:color w:val="auto"/>
          <w:szCs w:val="24"/>
        </w:rPr>
      </w:pPr>
    </w:p>
    <w:p w14:paraId="02D63B9A" w14:textId="77777777" w:rsidR="001833ED" w:rsidRPr="006C04C6" w:rsidRDefault="001833ED">
      <w:pPr>
        <w:pStyle w:val="Body1"/>
        <w:rPr>
          <w:rFonts w:ascii="Arial" w:eastAsia="Times New Roman" w:hAnsi="Arial" w:cs="Arial"/>
          <w:color w:val="auto"/>
          <w:szCs w:val="24"/>
          <w:u w:val="single"/>
        </w:rPr>
      </w:pPr>
      <w:r w:rsidRPr="006C04C6">
        <w:rPr>
          <w:rFonts w:ascii="Arial" w:eastAsia="Times New Roman" w:hAnsi="Arial" w:cs="Arial"/>
          <w:color w:val="auto"/>
          <w:szCs w:val="24"/>
          <w:u w:val="single"/>
        </w:rPr>
        <w:t>Buddy System</w:t>
      </w:r>
    </w:p>
    <w:p w14:paraId="6FB92410" w14:textId="77777777" w:rsidR="001833ED" w:rsidRPr="006C04C6" w:rsidRDefault="001833ED">
      <w:pPr>
        <w:pStyle w:val="Body1"/>
        <w:rPr>
          <w:rFonts w:ascii="Arial" w:eastAsia="Times New Roman" w:hAnsi="Arial" w:cs="Arial"/>
          <w:color w:val="auto"/>
          <w:szCs w:val="24"/>
        </w:rPr>
      </w:pPr>
      <w:r w:rsidRPr="006C04C6">
        <w:rPr>
          <w:rFonts w:ascii="Arial" w:eastAsia="Times New Roman" w:hAnsi="Arial" w:cs="Arial"/>
          <w:color w:val="auto"/>
          <w:szCs w:val="24"/>
        </w:rPr>
        <w:t xml:space="preserve">All Primary 6 pupils are encouraged to take part in our ‘Buddy’ scheme where they support the Primary 1 pupils’ transition into Hallglen Primary School.  Our Primary 6 pupils take this responsibility very seriously and enjoy the training involved.  </w:t>
      </w:r>
      <w:r w:rsidR="009774C8" w:rsidRPr="006C04C6">
        <w:rPr>
          <w:rFonts w:ascii="Arial" w:eastAsia="Times New Roman" w:hAnsi="Arial" w:cs="Arial"/>
          <w:color w:val="auto"/>
          <w:szCs w:val="24"/>
        </w:rPr>
        <w:t xml:space="preserve">Buddies’ </w:t>
      </w:r>
      <w:proofErr w:type="gramStart"/>
      <w:r w:rsidR="009774C8" w:rsidRPr="006C04C6">
        <w:rPr>
          <w:rFonts w:ascii="Arial" w:eastAsia="Times New Roman" w:hAnsi="Arial" w:cs="Arial"/>
          <w:color w:val="auto"/>
          <w:szCs w:val="24"/>
        </w:rPr>
        <w:t>take</w:t>
      </w:r>
      <w:proofErr w:type="gramEnd"/>
      <w:r w:rsidR="009774C8" w:rsidRPr="006C04C6">
        <w:rPr>
          <w:rFonts w:ascii="Arial" w:eastAsia="Times New Roman" w:hAnsi="Arial" w:cs="Arial"/>
          <w:color w:val="auto"/>
          <w:szCs w:val="24"/>
        </w:rPr>
        <w:t xml:space="preserve"> time to listen to their ‘Little Buddies’ and support them in lear</w:t>
      </w:r>
      <w:r w:rsidR="0059162A" w:rsidRPr="006C04C6">
        <w:rPr>
          <w:rFonts w:ascii="Arial" w:eastAsia="Times New Roman" w:hAnsi="Arial" w:cs="Arial"/>
          <w:color w:val="auto"/>
          <w:szCs w:val="24"/>
        </w:rPr>
        <w:t xml:space="preserve">ning about the new routines and to </w:t>
      </w:r>
      <w:r w:rsidR="00C863E0" w:rsidRPr="006C04C6">
        <w:rPr>
          <w:rFonts w:ascii="Arial" w:eastAsia="Times New Roman" w:hAnsi="Arial" w:cs="Arial"/>
          <w:color w:val="auto"/>
          <w:szCs w:val="24"/>
        </w:rPr>
        <w:t>build friendships with their</w:t>
      </w:r>
      <w:r w:rsidR="0059162A" w:rsidRPr="006C04C6">
        <w:rPr>
          <w:rFonts w:ascii="Arial" w:eastAsia="Times New Roman" w:hAnsi="Arial" w:cs="Arial"/>
          <w:color w:val="auto"/>
          <w:szCs w:val="24"/>
        </w:rPr>
        <w:t xml:space="preserve"> classmates.</w:t>
      </w:r>
    </w:p>
    <w:p w14:paraId="2CA95E98" w14:textId="77777777" w:rsidR="0059162A" w:rsidRDefault="0059162A">
      <w:pPr>
        <w:pStyle w:val="Body1"/>
        <w:rPr>
          <w:rFonts w:ascii="Arial" w:eastAsia="Times New Roman" w:hAnsi="Arial" w:cs="Arial"/>
          <w:color w:val="auto"/>
          <w:szCs w:val="24"/>
        </w:rPr>
      </w:pPr>
    </w:p>
    <w:p w14:paraId="789EC375" w14:textId="77777777" w:rsidR="00920591" w:rsidRPr="006C04C6" w:rsidRDefault="00920591">
      <w:pPr>
        <w:pStyle w:val="Body1"/>
        <w:rPr>
          <w:rFonts w:ascii="Arial" w:eastAsia="Times New Roman" w:hAnsi="Arial" w:cs="Arial"/>
          <w:color w:val="auto"/>
          <w:szCs w:val="24"/>
        </w:rPr>
      </w:pPr>
    </w:p>
    <w:p w14:paraId="7DBD6253" w14:textId="77777777" w:rsidR="0059162A" w:rsidRPr="006C04C6" w:rsidRDefault="0059162A">
      <w:pPr>
        <w:pStyle w:val="Body1"/>
        <w:rPr>
          <w:rFonts w:ascii="Arial" w:eastAsia="Times New Roman" w:hAnsi="Arial" w:cs="Arial"/>
          <w:color w:val="auto"/>
          <w:szCs w:val="24"/>
          <w:u w:val="single"/>
        </w:rPr>
      </w:pPr>
      <w:r w:rsidRPr="006C04C6">
        <w:rPr>
          <w:rFonts w:ascii="Arial" w:eastAsia="Times New Roman" w:hAnsi="Arial" w:cs="Arial"/>
          <w:color w:val="auto"/>
          <w:szCs w:val="24"/>
          <w:u w:val="single"/>
        </w:rPr>
        <w:t>Young Leaders</w:t>
      </w:r>
    </w:p>
    <w:p w14:paraId="6572100C" w14:textId="77777777" w:rsidR="0059162A" w:rsidRPr="006C04C6" w:rsidRDefault="0059162A">
      <w:pPr>
        <w:pStyle w:val="Body1"/>
        <w:rPr>
          <w:rFonts w:ascii="Arial" w:eastAsia="Times New Roman" w:hAnsi="Arial" w:cs="Arial"/>
          <w:color w:val="auto"/>
          <w:szCs w:val="24"/>
        </w:rPr>
      </w:pPr>
      <w:r w:rsidRPr="006C04C6">
        <w:rPr>
          <w:rFonts w:ascii="Arial" w:eastAsia="Times New Roman" w:hAnsi="Arial" w:cs="Arial"/>
          <w:color w:val="auto"/>
          <w:szCs w:val="24"/>
        </w:rPr>
        <w:t>All Primary 7 pupils are given the opportunity to participate in Young Leader training.  They then use these sk</w:t>
      </w:r>
      <w:r w:rsidR="00C863E0" w:rsidRPr="006C04C6">
        <w:rPr>
          <w:rFonts w:ascii="Arial" w:eastAsia="Times New Roman" w:hAnsi="Arial" w:cs="Arial"/>
          <w:color w:val="auto"/>
          <w:szCs w:val="24"/>
        </w:rPr>
        <w:t>ills to develop lunchtime clubs.</w:t>
      </w:r>
    </w:p>
    <w:p w14:paraId="63DE8CFA" w14:textId="77777777" w:rsidR="00C863E0" w:rsidRPr="006C04C6" w:rsidRDefault="00C863E0">
      <w:pPr>
        <w:pStyle w:val="Body1"/>
        <w:rPr>
          <w:rFonts w:ascii="Arial" w:hAnsi="Arial" w:cs="Arial"/>
          <w:b/>
          <w:color w:val="1F3864" w:themeColor="accent5" w:themeShade="80"/>
          <w:szCs w:val="24"/>
        </w:rPr>
      </w:pPr>
    </w:p>
    <w:p w14:paraId="6BD32CE2" w14:textId="77777777" w:rsidR="007028DD" w:rsidRPr="006C04C6" w:rsidRDefault="007028DD">
      <w:pPr>
        <w:pStyle w:val="Body1"/>
        <w:rPr>
          <w:rFonts w:ascii="Arial" w:hAnsi="Arial" w:cs="Arial"/>
          <w:b/>
          <w:szCs w:val="24"/>
        </w:rPr>
      </w:pPr>
    </w:p>
    <w:p w14:paraId="1F6DC0AE" w14:textId="77777777" w:rsidR="003330CE" w:rsidRPr="006C04C6" w:rsidRDefault="003330CE">
      <w:pPr>
        <w:pStyle w:val="Body1"/>
        <w:rPr>
          <w:rFonts w:ascii="Arial" w:hAnsi="Arial" w:cs="Arial"/>
          <w:b/>
          <w:szCs w:val="24"/>
        </w:rPr>
      </w:pPr>
      <w:r w:rsidRPr="006C04C6">
        <w:rPr>
          <w:rFonts w:ascii="Arial" w:hAnsi="Arial" w:cs="Arial"/>
          <w:b/>
          <w:szCs w:val="24"/>
        </w:rPr>
        <w:t>School Ethos</w:t>
      </w:r>
    </w:p>
    <w:p w14:paraId="5085A050" w14:textId="77777777" w:rsidR="00126EEF" w:rsidRPr="006C04C6" w:rsidRDefault="00126EEF">
      <w:pPr>
        <w:pStyle w:val="Body1"/>
        <w:rPr>
          <w:rFonts w:ascii="Arial" w:hAnsi="Arial" w:cs="Arial"/>
          <w:szCs w:val="24"/>
        </w:rPr>
      </w:pPr>
    </w:p>
    <w:p w14:paraId="3163F362" w14:textId="77777777" w:rsidR="000A174B" w:rsidRPr="006C04C6" w:rsidRDefault="000A174B" w:rsidP="000A174B">
      <w:pPr>
        <w:pStyle w:val="Body1"/>
        <w:rPr>
          <w:rFonts w:ascii="Arial" w:eastAsia="Times New Roman" w:hAnsi="Arial" w:cs="Arial"/>
          <w:color w:val="auto"/>
          <w:szCs w:val="24"/>
        </w:rPr>
      </w:pPr>
      <w:r w:rsidRPr="006C04C6">
        <w:rPr>
          <w:rFonts w:ascii="Arial" w:eastAsia="Times New Roman" w:hAnsi="Arial" w:cs="Arial"/>
          <w:color w:val="auto"/>
          <w:szCs w:val="24"/>
        </w:rPr>
        <w:t>In Hallglen Primary School, we work as a community to create an ethos where everyone feels they are included, they belong and are cared for. We work in partnership to remove barriers. We want our children to become successful learners, responsible citizens, effective contributors and confident individuals who strive to be the best they can be. We are committed to creating a warm, welcoming and inclusive learning environment for all pupils based on the values embedded within Curriculum for Excellence: Wisdom, Justice, Compassion and Integrity.</w:t>
      </w:r>
    </w:p>
    <w:p w14:paraId="627CB3AB" w14:textId="77777777" w:rsidR="00126EEF" w:rsidRPr="006C04C6" w:rsidRDefault="00126EEF" w:rsidP="000A174B">
      <w:pPr>
        <w:jc w:val="both"/>
        <w:rPr>
          <w:rFonts w:ascii="Arial" w:hAnsi="Arial" w:cs="Arial"/>
          <w:u w:color="000000"/>
          <w:lang w:eastAsia="en-GB"/>
        </w:rPr>
      </w:pPr>
    </w:p>
    <w:p w14:paraId="65058262" w14:textId="77777777" w:rsidR="000A174B" w:rsidRPr="006C04C6" w:rsidRDefault="000A174B" w:rsidP="000A174B">
      <w:pPr>
        <w:jc w:val="both"/>
        <w:rPr>
          <w:rFonts w:ascii="Arial" w:hAnsi="Arial" w:cs="Arial"/>
          <w:u w:color="000000"/>
          <w:lang w:eastAsia="en-GB"/>
        </w:rPr>
      </w:pPr>
      <w:r w:rsidRPr="006C04C6">
        <w:rPr>
          <w:rFonts w:ascii="Arial" w:hAnsi="Arial" w:cs="Arial"/>
          <w:u w:color="000000"/>
          <w:lang w:eastAsia="en-GB"/>
        </w:rPr>
        <w:lastRenderedPageBreak/>
        <w:t>We truly believe that strong, positive relationships are key to success.  We pride ourselves in building relationships with all involved in our school community and beyond.  Making connections with our wee people is at the heart of everything we do.  We want all children to feel included, respected, safe and secure and where their achievements and contributions are valued and celebrated.  We are committed to developing positive learning environments, underpinned by children’s rights.</w:t>
      </w:r>
    </w:p>
    <w:p w14:paraId="1F67CC96" w14:textId="77777777" w:rsidR="000A174B" w:rsidRPr="006C04C6" w:rsidRDefault="000A174B" w:rsidP="000A174B">
      <w:pPr>
        <w:jc w:val="both"/>
        <w:rPr>
          <w:rFonts w:ascii="Arial" w:hAnsi="Arial" w:cs="Arial"/>
          <w:u w:color="000000"/>
          <w:lang w:eastAsia="en-GB"/>
        </w:rPr>
      </w:pPr>
    </w:p>
    <w:p w14:paraId="6C2047F1" w14:textId="77777777" w:rsidR="000A174B" w:rsidRPr="006C04C6" w:rsidRDefault="000A174B" w:rsidP="000A174B">
      <w:pPr>
        <w:jc w:val="both"/>
        <w:rPr>
          <w:rFonts w:ascii="Arial" w:hAnsi="Arial" w:cs="Arial"/>
          <w:u w:color="000000"/>
          <w:lang w:eastAsia="en-GB"/>
        </w:rPr>
      </w:pPr>
      <w:r w:rsidRPr="006C04C6">
        <w:rPr>
          <w:rFonts w:ascii="Arial" w:hAnsi="Arial" w:cs="Arial"/>
          <w:u w:color="000000"/>
          <w:lang w:eastAsia="en-GB"/>
        </w:rPr>
        <w:t xml:space="preserve">Our vision is for children’s rights to be embedded into all areas of life in Hallglen Primary School and beyond.  We are committed to ensuring decision making takes account of children’s rights and all children are empowered to drive change.  </w:t>
      </w:r>
    </w:p>
    <w:p w14:paraId="2D74E442" w14:textId="77777777" w:rsidR="000A174B" w:rsidRPr="006C04C6" w:rsidRDefault="000A174B">
      <w:pPr>
        <w:pStyle w:val="Body1"/>
        <w:rPr>
          <w:rFonts w:ascii="Arial" w:hAnsi="Arial" w:cs="Arial"/>
          <w:szCs w:val="24"/>
        </w:rPr>
      </w:pPr>
    </w:p>
    <w:p w14:paraId="78658D9E" w14:textId="77777777" w:rsidR="00D376F1" w:rsidRPr="006C04C6" w:rsidRDefault="000A174B" w:rsidP="00D376F1">
      <w:pPr>
        <w:jc w:val="both"/>
        <w:rPr>
          <w:rFonts w:ascii="Arial" w:hAnsi="Arial" w:cs="Arial"/>
          <w:u w:color="000000"/>
          <w:lang w:eastAsia="en-GB"/>
        </w:rPr>
      </w:pPr>
      <w:r w:rsidRPr="006C04C6">
        <w:rPr>
          <w:rFonts w:ascii="Arial" w:hAnsi="Arial" w:cs="Arial"/>
          <w:u w:color="000000"/>
          <w:lang w:eastAsia="en-GB"/>
        </w:rPr>
        <w:t xml:space="preserve">Our core values of </w:t>
      </w:r>
      <w:r w:rsidRPr="006C04C6">
        <w:rPr>
          <w:rFonts w:ascii="Arial" w:hAnsi="Arial" w:cs="Arial"/>
          <w:b/>
          <w:i/>
          <w:u w:color="000000"/>
          <w:lang w:eastAsia="en-GB"/>
        </w:rPr>
        <w:t>Kindness, Love, Trust, Friendship, Ambition</w:t>
      </w:r>
      <w:r w:rsidRPr="006C04C6">
        <w:rPr>
          <w:rFonts w:ascii="Arial" w:hAnsi="Arial" w:cs="Arial"/>
          <w:u w:color="000000"/>
          <w:lang w:eastAsia="en-GB"/>
        </w:rPr>
        <w:t xml:space="preserve"> and </w:t>
      </w:r>
      <w:r w:rsidRPr="006C04C6">
        <w:rPr>
          <w:rFonts w:ascii="Arial" w:hAnsi="Arial" w:cs="Arial"/>
          <w:b/>
          <w:i/>
          <w:u w:color="000000"/>
          <w:lang w:eastAsia="en-GB"/>
        </w:rPr>
        <w:t>Respect</w:t>
      </w:r>
      <w:r w:rsidRPr="006C04C6">
        <w:rPr>
          <w:rFonts w:ascii="Arial" w:hAnsi="Arial" w:cs="Arial"/>
          <w:u w:color="000000"/>
          <w:lang w:eastAsia="en-GB"/>
        </w:rPr>
        <w:t xml:space="preserve"> underpin all that we do in</w:t>
      </w:r>
      <w:r w:rsidR="00D376F1" w:rsidRPr="006C04C6">
        <w:rPr>
          <w:rFonts w:ascii="Arial" w:hAnsi="Arial" w:cs="Arial"/>
          <w:u w:color="000000"/>
          <w:lang w:eastAsia="en-GB"/>
        </w:rPr>
        <w:t xml:space="preserve"> school.  We believe that we should recognise and celebrate the successes of pupils living our school values and do this in a variety of ways</w:t>
      </w:r>
      <w:r w:rsidR="00017986">
        <w:rPr>
          <w:rFonts w:ascii="Arial" w:hAnsi="Arial" w:cs="Arial"/>
          <w:u w:color="000000"/>
          <w:lang w:eastAsia="en-GB"/>
        </w:rPr>
        <w:t xml:space="preserve"> including</w:t>
      </w:r>
      <w:r w:rsidR="00D376F1" w:rsidRPr="006C04C6">
        <w:rPr>
          <w:rFonts w:ascii="Arial" w:hAnsi="Arial" w:cs="Arial"/>
          <w:u w:color="000000"/>
          <w:lang w:eastAsia="en-GB"/>
        </w:rPr>
        <w:t>:</w:t>
      </w:r>
    </w:p>
    <w:p w14:paraId="6AF6D7D6" w14:textId="77777777" w:rsidR="00D376F1" w:rsidRPr="006C04C6" w:rsidRDefault="00D376F1" w:rsidP="00D376F1">
      <w:pPr>
        <w:jc w:val="both"/>
        <w:rPr>
          <w:rFonts w:ascii="Arial" w:hAnsi="Arial" w:cs="Arial"/>
          <w:color w:val="1F3864" w:themeColor="accent5" w:themeShade="80"/>
          <w:u w:color="000000"/>
          <w:lang w:eastAsia="en-GB"/>
        </w:rPr>
      </w:pPr>
    </w:p>
    <w:p w14:paraId="1AC32D3F" w14:textId="77777777" w:rsidR="00D376F1" w:rsidRPr="006C04C6" w:rsidRDefault="00D376F1" w:rsidP="00D376F1">
      <w:pPr>
        <w:shd w:val="clear" w:color="auto" w:fill="FFFFFF"/>
        <w:ind w:right="142"/>
        <w:rPr>
          <w:rFonts w:ascii="Arial" w:hAnsi="Arial" w:cs="Arial"/>
          <w:color w:val="1F3864" w:themeColor="accent5" w:themeShade="80"/>
          <w:u w:color="000000"/>
          <w:lang w:eastAsia="en-GB"/>
        </w:rPr>
      </w:pPr>
      <w:r w:rsidRPr="006C04C6">
        <w:rPr>
          <w:rFonts w:ascii="Arial" w:hAnsi="Arial" w:cs="Arial"/>
          <w:color w:val="1F3864" w:themeColor="accent5" w:themeShade="80"/>
          <w:u w:color="000000"/>
          <w:lang w:eastAsia="en-GB"/>
        </w:rPr>
        <w:t> </w:t>
      </w:r>
    </w:p>
    <w:p w14:paraId="4CAB9125" w14:textId="77777777" w:rsidR="00D376F1" w:rsidRPr="006C04C6" w:rsidRDefault="001833ED" w:rsidP="00025DE1">
      <w:pPr>
        <w:numPr>
          <w:ilvl w:val="0"/>
          <w:numId w:val="39"/>
        </w:numPr>
        <w:shd w:val="clear" w:color="auto" w:fill="FFFFFF"/>
        <w:ind w:left="714" w:right="142" w:hanging="357"/>
        <w:rPr>
          <w:rFonts w:ascii="Arial" w:hAnsi="Arial" w:cs="Arial"/>
          <w:u w:color="000000"/>
          <w:lang w:eastAsia="en-GB"/>
        </w:rPr>
      </w:pPr>
      <w:r w:rsidRPr="006C04C6">
        <w:rPr>
          <w:rFonts w:ascii="Arial" w:hAnsi="Arial" w:cs="Arial"/>
          <w:u w:color="000000"/>
          <w:lang w:eastAsia="en-GB"/>
        </w:rPr>
        <w:t xml:space="preserve">Positive </w:t>
      </w:r>
      <w:r w:rsidR="00D376F1" w:rsidRPr="006C04C6">
        <w:rPr>
          <w:rFonts w:ascii="Arial" w:hAnsi="Arial" w:cs="Arial"/>
          <w:u w:color="000000"/>
          <w:lang w:eastAsia="en-GB"/>
        </w:rPr>
        <w:t>Praise</w:t>
      </w:r>
    </w:p>
    <w:p w14:paraId="6CEC0850" w14:textId="77777777" w:rsidR="00D376F1" w:rsidRPr="006C04C6" w:rsidRDefault="00D376F1" w:rsidP="00025DE1">
      <w:pPr>
        <w:numPr>
          <w:ilvl w:val="0"/>
          <w:numId w:val="39"/>
        </w:numPr>
        <w:shd w:val="clear" w:color="auto" w:fill="FFFFFF"/>
        <w:ind w:left="714" w:right="142" w:hanging="357"/>
        <w:rPr>
          <w:rFonts w:ascii="Arial" w:hAnsi="Arial" w:cs="Arial"/>
          <w:u w:color="000000"/>
          <w:lang w:eastAsia="en-GB"/>
        </w:rPr>
      </w:pPr>
      <w:r w:rsidRPr="006C04C6">
        <w:rPr>
          <w:rFonts w:ascii="Arial" w:hAnsi="Arial" w:cs="Arial"/>
          <w:u w:color="000000"/>
          <w:lang w:eastAsia="en-GB"/>
        </w:rPr>
        <w:t>Sh</w:t>
      </w:r>
      <w:r w:rsidR="00017986">
        <w:rPr>
          <w:rFonts w:ascii="Arial" w:hAnsi="Arial" w:cs="Arial"/>
          <w:u w:color="000000"/>
          <w:lang w:eastAsia="en-GB"/>
        </w:rPr>
        <w:t>aring</w:t>
      </w:r>
      <w:r w:rsidRPr="006C04C6">
        <w:rPr>
          <w:rFonts w:ascii="Arial" w:hAnsi="Arial" w:cs="Arial"/>
          <w:u w:color="000000"/>
          <w:lang w:eastAsia="en-GB"/>
        </w:rPr>
        <w:t xml:space="preserve"> work </w:t>
      </w:r>
      <w:r w:rsidR="00017986">
        <w:rPr>
          <w:rFonts w:ascii="Arial" w:hAnsi="Arial" w:cs="Arial"/>
          <w:u w:color="000000"/>
          <w:lang w:eastAsia="en-GB"/>
        </w:rPr>
        <w:t>with</w:t>
      </w:r>
      <w:r w:rsidRPr="006C04C6">
        <w:rPr>
          <w:rFonts w:ascii="Arial" w:hAnsi="Arial" w:cs="Arial"/>
          <w:u w:color="000000"/>
          <w:lang w:eastAsia="en-GB"/>
        </w:rPr>
        <w:t xml:space="preserve"> another teacher, adult in school or a member of Senior Leadership Team (SLT)</w:t>
      </w:r>
    </w:p>
    <w:p w14:paraId="3607D708" w14:textId="77777777" w:rsidR="00D376F1" w:rsidRPr="006C04C6" w:rsidRDefault="001833ED" w:rsidP="00025DE1">
      <w:pPr>
        <w:numPr>
          <w:ilvl w:val="0"/>
          <w:numId w:val="39"/>
        </w:numPr>
        <w:shd w:val="clear" w:color="auto" w:fill="FFFFFF"/>
        <w:ind w:left="714" w:right="142" w:hanging="357"/>
        <w:rPr>
          <w:rFonts w:ascii="Arial" w:hAnsi="Arial" w:cs="Arial"/>
          <w:u w:color="000000"/>
          <w:lang w:eastAsia="en-GB"/>
        </w:rPr>
      </w:pPr>
      <w:r w:rsidRPr="006C04C6">
        <w:rPr>
          <w:rFonts w:ascii="Arial" w:hAnsi="Arial" w:cs="Arial"/>
          <w:u w:color="000000"/>
          <w:lang w:eastAsia="en-GB"/>
        </w:rPr>
        <w:t>Certificates (</w:t>
      </w:r>
      <w:r w:rsidR="00D376F1" w:rsidRPr="006C04C6">
        <w:rPr>
          <w:rFonts w:ascii="Arial" w:hAnsi="Arial" w:cs="Arial"/>
          <w:u w:color="000000"/>
          <w:lang w:eastAsia="en-GB"/>
        </w:rPr>
        <w:t xml:space="preserve">specific </w:t>
      </w:r>
      <w:r w:rsidRPr="006C04C6">
        <w:rPr>
          <w:rFonts w:ascii="Arial" w:hAnsi="Arial" w:cs="Arial"/>
          <w:u w:color="000000"/>
          <w:lang w:eastAsia="en-GB"/>
        </w:rPr>
        <w:t>about</w:t>
      </w:r>
      <w:r w:rsidR="00D376F1" w:rsidRPr="006C04C6">
        <w:rPr>
          <w:rFonts w:ascii="Arial" w:hAnsi="Arial" w:cs="Arial"/>
          <w:u w:color="000000"/>
          <w:lang w:eastAsia="en-GB"/>
        </w:rPr>
        <w:t xml:space="preserve"> the quality which is being celebrated and valued)</w:t>
      </w:r>
    </w:p>
    <w:p w14:paraId="65D10C05" w14:textId="77777777" w:rsidR="00D376F1" w:rsidRPr="006C04C6" w:rsidRDefault="00D376F1" w:rsidP="00025DE1">
      <w:pPr>
        <w:numPr>
          <w:ilvl w:val="0"/>
          <w:numId w:val="39"/>
        </w:numPr>
        <w:shd w:val="clear" w:color="auto" w:fill="FFFFFF"/>
        <w:ind w:left="714" w:right="142" w:hanging="357"/>
        <w:rPr>
          <w:rFonts w:ascii="Arial" w:hAnsi="Arial" w:cs="Arial"/>
          <w:u w:color="000000"/>
          <w:lang w:eastAsia="en-GB"/>
        </w:rPr>
      </w:pPr>
      <w:r w:rsidRPr="006C04C6">
        <w:rPr>
          <w:rFonts w:ascii="Arial" w:hAnsi="Arial" w:cs="Arial"/>
          <w:u w:color="000000"/>
          <w:lang w:eastAsia="en-GB"/>
        </w:rPr>
        <w:t xml:space="preserve">Good </w:t>
      </w:r>
      <w:r w:rsidR="006A7F39">
        <w:rPr>
          <w:rFonts w:ascii="Arial" w:hAnsi="Arial" w:cs="Arial"/>
          <w:u w:color="000000"/>
          <w:lang w:eastAsia="en-GB"/>
        </w:rPr>
        <w:t>n</w:t>
      </w:r>
      <w:r w:rsidRPr="006C04C6">
        <w:rPr>
          <w:rFonts w:ascii="Arial" w:hAnsi="Arial" w:cs="Arial"/>
          <w:u w:color="000000"/>
          <w:lang w:eastAsia="en-GB"/>
        </w:rPr>
        <w:t>ews phone call home to parents, carers and families</w:t>
      </w:r>
    </w:p>
    <w:p w14:paraId="1FC70BE9" w14:textId="77777777" w:rsidR="00D376F1" w:rsidRPr="006C04C6" w:rsidRDefault="00D376F1" w:rsidP="00025DE1">
      <w:pPr>
        <w:numPr>
          <w:ilvl w:val="0"/>
          <w:numId w:val="39"/>
        </w:numPr>
        <w:shd w:val="clear" w:color="auto" w:fill="FFFFFF"/>
        <w:ind w:left="714" w:right="142" w:hanging="357"/>
        <w:rPr>
          <w:rFonts w:ascii="Arial" w:hAnsi="Arial" w:cs="Arial"/>
          <w:u w:color="000000"/>
          <w:lang w:eastAsia="en-GB"/>
        </w:rPr>
      </w:pPr>
      <w:r w:rsidRPr="006C04C6">
        <w:rPr>
          <w:rFonts w:ascii="Arial" w:hAnsi="Arial" w:cs="Arial"/>
          <w:u w:color="000000"/>
          <w:lang w:eastAsia="en-GB"/>
        </w:rPr>
        <w:t xml:space="preserve">Celebrating achievements on Twitter </w:t>
      </w:r>
    </w:p>
    <w:p w14:paraId="3220B94B" w14:textId="77777777" w:rsidR="00D376F1" w:rsidRPr="006C04C6" w:rsidRDefault="00D376F1" w:rsidP="00025DE1">
      <w:pPr>
        <w:numPr>
          <w:ilvl w:val="0"/>
          <w:numId w:val="39"/>
        </w:numPr>
        <w:shd w:val="clear" w:color="auto" w:fill="FFFFFF"/>
        <w:ind w:left="714" w:right="142" w:hanging="357"/>
        <w:rPr>
          <w:rFonts w:ascii="Arial" w:hAnsi="Arial" w:cs="Arial"/>
          <w:u w:color="000000"/>
          <w:lang w:eastAsia="en-GB"/>
        </w:rPr>
      </w:pPr>
      <w:r w:rsidRPr="006C04C6">
        <w:rPr>
          <w:rFonts w:ascii="Arial" w:hAnsi="Arial" w:cs="Arial"/>
          <w:u w:color="000000"/>
          <w:lang w:eastAsia="en-GB"/>
        </w:rPr>
        <w:t>Displaying work</w:t>
      </w:r>
    </w:p>
    <w:p w14:paraId="2C714F4F" w14:textId="77777777" w:rsidR="00D376F1" w:rsidRPr="006C04C6" w:rsidRDefault="00D376F1" w:rsidP="00025DE1">
      <w:pPr>
        <w:numPr>
          <w:ilvl w:val="0"/>
          <w:numId w:val="39"/>
        </w:numPr>
        <w:shd w:val="clear" w:color="auto" w:fill="FFFFFF"/>
        <w:ind w:left="714" w:right="142" w:hanging="357"/>
        <w:rPr>
          <w:rFonts w:ascii="Arial" w:hAnsi="Arial" w:cs="Arial"/>
          <w:u w:color="000000"/>
          <w:lang w:eastAsia="en-GB"/>
        </w:rPr>
      </w:pPr>
      <w:r w:rsidRPr="006C04C6">
        <w:rPr>
          <w:rFonts w:ascii="Arial" w:hAnsi="Arial" w:cs="Arial"/>
          <w:u w:color="000000"/>
          <w:lang w:eastAsia="en-GB"/>
        </w:rPr>
        <w:t>Celebrating Success Assemblies</w:t>
      </w:r>
    </w:p>
    <w:p w14:paraId="11FC541B" w14:textId="77777777" w:rsidR="00D376F1" w:rsidRPr="006C04C6" w:rsidRDefault="00D376F1" w:rsidP="00025DE1">
      <w:pPr>
        <w:numPr>
          <w:ilvl w:val="0"/>
          <w:numId w:val="39"/>
        </w:numPr>
        <w:shd w:val="clear" w:color="auto" w:fill="FFFFFF"/>
        <w:ind w:left="714" w:right="142" w:hanging="357"/>
        <w:rPr>
          <w:rFonts w:ascii="Arial" w:hAnsi="Arial" w:cs="Arial"/>
          <w:u w:color="000000"/>
          <w:lang w:eastAsia="en-GB"/>
        </w:rPr>
      </w:pPr>
      <w:proofErr w:type="spellStart"/>
      <w:r w:rsidRPr="006C04C6">
        <w:rPr>
          <w:rFonts w:ascii="Arial" w:hAnsi="Arial" w:cs="Arial"/>
          <w:u w:color="000000"/>
          <w:lang w:eastAsia="en-GB"/>
        </w:rPr>
        <w:t>Hallglen’s</w:t>
      </w:r>
      <w:proofErr w:type="spellEnd"/>
      <w:r w:rsidRPr="006C04C6">
        <w:rPr>
          <w:rFonts w:ascii="Arial" w:hAnsi="Arial" w:cs="Arial"/>
          <w:u w:color="000000"/>
          <w:lang w:eastAsia="en-GB"/>
        </w:rPr>
        <w:t xml:space="preserve"> Star of the Week</w:t>
      </w:r>
    </w:p>
    <w:p w14:paraId="18335173" w14:textId="77777777" w:rsidR="00D376F1" w:rsidRPr="006C04C6" w:rsidRDefault="00D376F1" w:rsidP="00D376F1">
      <w:pPr>
        <w:shd w:val="clear" w:color="auto" w:fill="FFFFFF"/>
        <w:ind w:right="141"/>
        <w:rPr>
          <w:rFonts w:ascii="Arial" w:hAnsi="Arial" w:cs="Arial"/>
          <w:color w:val="1F3864" w:themeColor="accent5" w:themeShade="80"/>
          <w:u w:color="000000"/>
          <w:lang w:eastAsia="en-GB"/>
        </w:rPr>
      </w:pPr>
    </w:p>
    <w:p w14:paraId="03C860C1" w14:textId="77777777" w:rsidR="00126EEF" w:rsidRPr="006C04C6" w:rsidRDefault="00D376F1" w:rsidP="001833ED">
      <w:pPr>
        <w:shd w:val="clear" w:color="auto" w:fill="FFFFFF"/>
        <w:ind w:right="141"/>
        <w:rPr>
          <w:rFonts w:ascii="Arial" w:hAnsi="Arial" w:cs="Arial"/>
          <w:u w:color="000000"/>
          <w:lang w:eastAsia="en-GB"/>
        </w:rPr>
      </w:pPr>
      <w:r w:rsidRPr="006C04C6">
        <w:rPr>
          <w:rFonts w:ascii="Arial" w:hAnsi="Arial" w:cs="Arial"/>
          <w:u w:color="000000"/>
          <w:lang w:eastAsia="en-GB"/>
        </w:rPr>
        <w:t xml:space="preserve">Now that we have established our school </w:t>
      </w:r>
      <w:proofErr w:type="gramStart"/>
      <w:r w:rsidRPr="006C04C6">
        <w:rPr>
          <w:rFonts w:ascii="Arial" w:hAnsi="Arial" w:cs="Arial"/>
          <w:u w:color="000000"/>
          <w:lang w:eastAsia="en-GB"/>
        </w:rPr>
        <w:t>values,  at</w:t>
      </w:r>
      <w:proofErr w:type="gramEnd"/>
      <w:r w:rsidRPr="006C04C6">
        <w:rPr>
          <w:rFonts w:ascii="Arial" w:hAnsi="Arial" w:cs="Arial"/>
          <w:u w:color="000000"/>
          <w:lang w:eastAsia="en-GB"/>
        </w:rPr>
        <w:t xml:space="preserve"> the start of every year, we</w:t>
      </w:r>
      <w:r w:rsidR="001833ED" w:rsidRPr="006C04C6">
        <w:rPr>
          <w:rFonts w:ascii="Arial" w:hAnsi="Arial" w:cs="Arial"/>
          <w:u w:color="000000"/>
          <w:lang w:eastAsia="en-GB"/>
        </w:rPr>
        <w:t xml:space="preserve"> </w:t>
      </w:r>
      <w:r w:rsidRPr="006C04C6">
        <w:rPr>
          <w:rFonts w:ascii="Arial" w:hAnsi="Arial" w:cs="Arial"/>
          <w:u w:color="000000"/>
          <w:lang w:eastAsia="en-GB"/>
        </w:rPr>
        <w:t>ask the children to tell us what Kindness, Love, Trust, Friendship, Ambition and Respect will look like, feel like and sound like</w:t>
      </w:r>
      <w:r w:rsidR="001833ED" w:rsidRPr="006C04C6">
        <w:rPr>
          <w:rFonts w:ascii="Arial" w:hAnsi="Arial" w:cs="Arial"/>
          <w:u w:color="000000"/>
          <w:lang w:eastAsia="en-GB"/>
        </w:rPr>
        <w:t xml:space="preserve"> as part of their Class Charter.</w:t>
      </w:r>
    </w:p>
    <w:p w14:paraId="2C40CA5A" w14:textId="77777777" w:rsidR="001833ED" w:rsidRPr="006C04C6" w:rsidRDefault="001833ED" w:rsidP="001833ED">
      <w:pPr>
        <w:pStyle w:val="Body1"/>
        <w:rPr>
          <w:rFonts w:ascii="Arial" w:hAnsi="Arial" w:cs="Arial"/>
          <w:b/>
          <w:szCs w:val="24"/>
        </w:rPr>
      </w:pPr>
      <w:r w:rsidRPr="006C04C6">
        <w:rPr>
          <w:rFonts w:ascii="Arial" w:hAnsi="Arial" w:cs="Arial"/>
          <w:b/>
          <w:szCs w:val="24"/>
        </w:rPr>
        <w:t>Partnership Working</w:t>
      </w:r>
    </w:p>
    <w:p w14:paraId="4C9F9D09" w14:textId="77777777" w:rsidR="001833ED" w:rsidRPr="006C04C6" w:rsidRDefault="001833ED" w:rsidP="001833ED">
      <w:pPr>
        <w:shd w:val="clear" w:color="auto" w:fill="FFFFFF"/>
        <w:ind w:right="141"/>
        <w:rPr>
          <w:rFonts w:ascii="Arial" w:hAnsi="Arial" w:cs="Arial"/>
          <w:color w:val="7030A0"/>
          <w:u w:color="000000"/>
          <w:lang w:eastAsia="en-GB"/>
        </w:rPr>
      </w:pPr>
    </w:p>
    <w:p w14:paraId="225840E8" w14:textId="77777777" w:rsidR="001833ED" w:rsidRPr="006A7F39" w:rsidRDefault="001833ED" w:rsidP="001833ED">
      <w:pPr>
        <w:shd w:val="clear" w:color="auto" w:fill="FFFFFF"/>
        <w:ind w:right="141"/>
        <w:rPr>
          <w:rFonts w:ascii="Arial" w:hAnsi="Arial" w:cs="Arial"/>
          <w:u w:val="single"/>
          <w:lang w:eastAsia="en-GB"/>
        </w:rPr>
      </w:pPr>
      <w:r w:rsidRPr="006A7F39">
        <w:rPr>
          <w:rFonts w:ascii="Arial" w:hAnsi="Arial" w:cs="Arial"/>
          <w:u w:val="single"/>
          <w:lang w:eastAsia="en-GB"/>
        </w:rPr>
        <w:t>Graeme Cluster</w:t>
      </w:r>
    </w:p>
    <w:p w14:paraId="2EBEC791" w14:textId="3CBF1BE8" w:rsidR="00015DB1" w:rsidRPr="006C04C6" w:rsidRDefault="001833ED" w:rsidP="001833ED">
      <w:pPr>
        <w:shd w:val="clear" w:color="auto" w:fill="FFFFFF"/>
        <w:ind w:right="141"/>
        <w:rPr>
          <w:rFonts w:ascii="Arial" w:hAnsi="Arial" w:cs="Arial"/>
          <w:u w:color="000000"/>
          <w:lang w:eastAsia="en-GB"/>
        </w:rPr>
      </w:pPr>
      <w:r w:rsidRPr="006C04C6">
        <w:rPr>
          <w:rFonts w:ascii="Arial" w:hAnsi="Arial" w:cs="Arial"/>
          <w:u w:color="000000"/>
          <w:lang w:eastAsia="en-GB"/>
        </w:rPr>
        <w:t xml:space="preserve">Hallglen Primary School is part of the Graeme Cluster.  The Graeme Cluster consists of </w:t>
      </w:r>
      <w:r w:rsidR="001B319C">
        <w:rPr>
          <w:rFonts w:ascii="Arial" w:hAnsi="Arial" w:cs="Arial"/>
          <w:u w:color="000000"/>
          <w:lang w:eastAsia="en-GB"/>
        </w:rPr>
        <w:t>6</w:t>
      </w:r>
      <w:r w:rsidRPr="006C04C6">
        <w:rPr>
          <w:rFonts w:ascii="Arial" w:hAnsi="Arial" w:cs="Arial"/>
          <w:u w:color="000000"/>
          <w:lang w:eastAsia="en-GB"/>
        </w:rPr>
        <w:t xml:space="preserve"> primary schools whose pupils transfer to Graeme High School.  These schools</w:t>
      </w:r>
      <w:r w:rsidR="00BB058A" w:rsidRPr="006C04C6">
        <w:rPr>
          <w:rFonts w:ascii="Arial" w:hAnsi="Arial" w:cs="Arial"/>
          <w:u w:color="000000"/>
          <w:lang w:eastAsia="en-GB"/>
        </w:rPr>
        <w:t>,</w:t>
      </w:r>
      <w:r w:rsidRPr="006C04C6">
        <w:rPr>
          <w:rFonts w:ascii="Arial" w:hAnsi="Arial" w:cs="Arial"/>
          <w:u w:color="000000"/>
          <w:lang w:eastAsia="en-GB"/>
        </w:rPr>
        <w:t xml:space="preserve"> in addition to </w:t>
      </w:r>
      <w:r w:rsidR="00015DB1" w:rsidRPr="006C04C6">
        <w:rPr>
          <w:rFonts w:ascii="Arial" w:hAnsi="Arial" w:cs="Arial"/>
          <w:u w:color="000000"/>
          <w:lang w:eastAsia="en-GB"/>
        </w:rPr>
        <w:t xml:space="preserve">Glenburn ELCC, Woodburn ELCC </w:t>
      </w:r>
      <w:r w:rsidR="00BB058A" w:rsidRPr="006C04C6">
        <w:rPr>
          <w:rFonts w:ascii="Arial" w:hAnsi="Arial" w:cs="Arial"/>
          <w:u w:color="000000"/>
          <w:lang w:eastAsia="en-GB"/>
        </w:rPr>
        <w:t>and</w:t>
      </w:r>
      <w:r w:rsidR="00015DB1" w:rsidRPr="006C04C6">
        <w:rPr>
          <w:rFonts w:ascii="Arial" w:hAnsi="Arial" w:cs="Arial"/>
          <w:u w:color="000000"/>
          <w:lang w:eastAsia="en-GB"/>
        </w:rPr>
        <w:t xml:space="preserve"> Polmont Park ELCC</w:t>
      </w:r>
      <w:r w:rsidR="00BB058A" w:rsidRPr="006C04C6">
        <w:rPr>
          <w:rFonts w:ascii="Arial" w:hAnsi="Arial" w:cs="Arial"/>
          <w:u w:color="000000"/>
          <w:lang w:eastAsia="en-GB"/>
        </w:rPr>
        <w:t>, have a very close working relationship and work together to ensure</w:t>
      </w:r>
      <w:r w:rsidR="00015DB1" w:rsidRPr="006C04C6">
        <w:rPr>
          <w:rFonts w:ascii="Arial" w:hAnsi="Arial" w:cs="Arial"/>
          <w:u w:color="000000"/>
          <w:lang w:eastAsia="en-GB"/>
        </w:rPr>
        <w:t xml:space="preserve"> the highest</w:t>
      </w:r>
      <w:r w:rsidR="00E96F47" w:rsidRPr="006C04C6">
        <w:rPr>
          <w:rFonts w:ascii="Arial" w:hAnsi="Arial" w:cs="Arial"/>
          <w:u w:color="000000"/>
          <w:lang w:eastAsia="en-GB"/>
        </w:rPr>
        <w:t xml:space="preserve"> possible standard of education</w:t>
      </w:r>
      <w:r w:rsidR="00015DB1" w:rsidRPr="006C04C6">
        <w:rPr>
          <w:rFonts w:ascii="Arial" w:hAnsi="Arial" w:cs="Arial"/>
          <w:u w:color="000000"/>
          <w:lang w:eastAsia="en-GB"/>
        </w:rPr>
        <w:t xml:space="preserve"> for pupils in the Graeme Cluster.  In addition, we have developed strong links with our local denominational school, St Andrew’s.</w:t>
      </w:r>
      <w:r w:rsidR="00BB058A" w:rsidRPr="006C04C6">
        <w:rPr>
          <w:rFonts w:ascii="Arial" w:hAnsi="Arial" w:cs="Arial"/>
          <w:u w:color="000000"/>
          <w:lang w:eastAsia="en-GB"/>
        </w:rPr>
        <w:t xml:space="preserve"> </w:t>
      </w:r>
      <w:r w:rsidRPr="006C04C6">
        <w:rPr>
          <w:rFonts w:ascii="Arial" w:hAnsi="Arial" w:cs="Arial"/>
          <w:u w:color="000000"/>
          <w:lang w:eastAsia="en-GB"/>
        </w:rPr>
        <w:t xml:space="preserve"> </w:t>
      </w:r>
    </w:p>
    <w:p w14:paraId="67FAE3DC" w14:textId="77777777" w:rsidR="00015DB1" w:rsidRPr="006C04C6" w:rsidRDefault="00015DB1" w:rsidP="001833ED">
      <w:pPr>
        <w:shd w:val="clear" w:color="auto" w:fill="FFFFFF"/>
        <w:ind w:right="141"/>
        <w:rPr>
          <w:rFonts w:ascii="Arial" w:hAnsi="Arial" w:cs="Arial"/>
          <w:color w:val="7030A0"/>
          <w:u w:color="000000"/>
          <w:lang w:eastAsia="en-GB"/>
        </w:rPr>
      </w:pPr>
    </w:p>
    <w:p w14:paraId="1F045520" w14:textId="77777777" w:rsidR="00015DB1" w:rsidRPr="006C04C6" w:rsidRDefault="00015DB1" w:rsidP="001833ED">
      <w:pPr>
        <w:shd w:val="clear" w:color="auto" w:fill="FFFFFF"/>
        <w:ind w:right="141"/>
        <w:rPr>
          <w:rFonts w:ascii="Arial" w:hAnsi="Arial" w:cs="Arial"/>
          <w:u w:val="single" w:color="000000"/>
          <w:lang w:eastAsia="en-GB"/>
        </w:rPr>
      </w:pPr>
      <w:r w:rsidRPr="006C04C6">
        <w:rPr>
          <w:rFonts w:ascii="Arial" w:hAnsi="Arial" w:cs="Arial"/>
          <w:u w:val="single" w:color="000000"/>
          <w:lang w:eastAsia="en-GB"/>
        </w:rPr>
        <w:t>School Chaplain</w:t>
      </w:r>
    </w:p>
    <w:p w14:paraId="04427D2D" w14:textId="77777777" w:rsidR="001833ED" w:rsidRPr="006C04C6" w:rsidRDefault="00015DB1" w:rsidP="001833ED">
      <w:pPr>
        <w:shd w:val="clear" w:color="auto" w:fill="FFFFFF"/>
        <w:ind w:right="141"/>
        <w:rPr>
          <w:rFonts w:ascii="Arial" w:hAnsi="Arial" w:cs="Arial"/>
          <w:u w:color="000000"/>
          <w:lang w:eastAsia="en-GB"/>
        </w:rPr>
      </w:pPr>
      <w:r w:rsidRPr="006C04C6">
        <w:rPr>
          <w:rFonts w:ascii="Arial" w:hAnsi="Arial" w:cs="Arial"/>
          <w:u w:color="000000"/>
          <w:lang w:eastAsia="en-GB"/>
        </w:rPr>
        <w:t xml:space="preserve">Our School Chaplain is Mr Robert Allan of </w:t>
      </w:r>
      <w:r w:rsidR="008048B2" w:rsidRPr="006C04C6">
        <w:rPr>
          <w:rFonts w:ascii="Arial" w:hAnsi="Arial" w:cs="Arial"/>
          <w:u w:color="000000"/>
          <w:lang w:eastAsia="en-GB"/>
        </w:rPr>
        <w:t>Falkirk Trinity Church.</w:t>
      </w:r>
      <w:r w:rsidRPr="006C04C6">
        <w:rPr>
          <w:rFonts w:ascii="Arial" w:hAnsi="Arial" w:cs="Arial"/>
          <w:u w:color="000000"/>
          <w:lang w:eastAsia="en-GB"/>
        </w:rPr>
        <w:t xml:space="preserve"> Throughout the school year Mr Allan </w:t>
      </w:r>
      <w:r w:rsidR="006A7F39">
        <w:rPr>
          <w:rFonts w:ascii="Arial" w:hAnsi="Arial" w:cs="Arial"/>
          <w:u w:color="000000"/>
          <w:lang w:eastAsia="en-GB"/>
        </w:rPr>
        <w:t>comes into school to support with special assemblies</w:t>
      </w:r>
      <w:r w:rsidRPr="006C04C6">
        <w:rPr>
          <w:rFonts w:ascii="Arial" w:hAnsi="Arial" w:cs="Arial"/>
          <w:u w:color="000000"/>
          <w:lang w:eastAsia="en-GB"/>
        </w:rPr>
        <w:t xml:space="preserve">.  </w:t>
      </w:r>
    </w:p>
    <w:p w14:paraId="05C8E4F1" w14:textId="77777777" w:rsidR="00015DB1" w:rsidRPr="006C04C6" w:rsidRDefault="00015DB1" w:rsidP="001833ED">
      <w:pPr>
        <w:shd w:val="clear" w:color="auto" w:fill="FFFFFF"/>
        <w:ind w:right="141"/>
        <w:rPr>
          <w:rFonts w:ascii="Arial" w:hAnsi="Arial" w:cs="Arial"/>
          <w:color w:val="7030A0"/>
          <w:u w:color="000000"/>
          <w:lang w:eastAsia="en-GB"/>
        </w:rPr>
      </w:pPr>
    </w:p>
    <w:p w14:paraId="0703B0DE" w14:textId="77777777" w:rsidR="00015DB1" w:rsidRPr="006C04C6" w:rsidRDefault="00015DB1" w:rsidP="001833ED">
      <w:pPr>
        <w:shd w:val="clear" w:color="auto" w:fill="FFFFFF"/>
        <w:ind w:right="141"/>
        <w:rPr>
          <w:rFonts w:ascii="Arial" w:hAnsi="Arial" w:cs="Arial"/>
          <w:u w:val="single" w:color="000000"/>
          <w:lang w:eastAsia="en-GB"/>
        </w:rPr>
      </w:pPr>
      <w:r w:rsidRPr="006C04C6">
        <w:rPr>
          <w:rFonts w:ascii="Arial" w:hAnsi="Arial" w:cs="Arial"/>
          <w:u w:val="single" w:color="000000"/>
          <w:lang w:eastAsia="en-GB"/>
        </w:rPr>
        <w:lastRenderedPageBreak/>
        <w:t>Hallglen Food Pantry</w:t>
      </w:r>
    </w:p>
    <w:p w14:paraId="33A4FAC8" w14:textId="77777777" w:rsidR="00015DB1" w:rsidRDefault="006A7F39" w:rsidP="001833ED">
      <w:pPr>
        <w:shd w:val="clear" w:color="auto" w:fill="FFFFFF"/>
        <w:ind w:right="141"/>
        <w:rPr>
          <w:rFonts w:ascii="Arial" w:hAnsi="Arial" w:cs="Arial"/>
          <w:u w:color="000000"/>
          <w:lang w:eastAsia="en-GB"/>
        </w:rPr>
      </w:pPr>
      <w:r>
        <w:rPr>
          <w:rFonts w:ascii="Arial" w:hAnsi="Arial" w:cs="Arial"/>
          <w:u w:color="000000"/>
          <w:lang w:eastAsia="en-GB"/>
        </w:rPr>
        <w:t xml:space="preserve">We </w:t>
      </w:r>
      <w:r w:rsidR="00015DB1" w:rsidRPr="006C04C6">
        <w:rPr>
          <w:rFonts w:ascii="Arial" w:hAnsi="Arial" w:cs="Arial"/>
          <w:u w:color="000000"/>
          <w:lang w:eastAsia="en-GB"/>
        </w:rPr>
        <w:t>work closely with volunteers from our local food pantry and support them with collecting food donations in school.  The local food pantry supports many of our families.</w:t>
      </w:r>
    </w:p>
    <w:p w14:paraId="5B35A518" w14:textId="77777777" w:rsidR="00004048" w:rsidRPr="006C04C6" w:rsidRDefault="00004048" w:rsidP="001833ED">
      <w:pPr>
        <w:shd w:val="clear" w:color="auto" w:fill="FFFFFF"/>
        <w:ind w:right="141"/>
        <w:rPr>
          <w:rFonts w:ascii="Arial" w:hAnsi="Arial" w:cs="Arial"/>
          <w:u w:color="000000"/>
          <w:lang w:eastAsia="en-GB"/>
        </w:rPr>
      </w:pPr>
    </w:p>
    <w:p w14:paraId="340B6CC6" w14:textId="77777777" w:rsidR="00015DB1" w:rsidRPr="006C04C6" w:rsidRDefault="00015DB1" w:rsidP="001833ED">
      <w:pPr>
        <w:shd w:val="clear" w:color="auto" w:fill="FFFFFF"/>
        <w:ind w:right="141"/>
        <w:rPr>
          <w:rFonts w:ascii="Arial" w:hAnsi="Arial" w:cs="Arial"/>
          <w:u w:color="000000"/>
          <w:lang w:eastAsia="en-GB"/>
        </w:rPr>
      </w:pPr>
    </w:p>
    <w:p w14:paraId="3558C6B7" w14:textId="77777777" w:rsidR="00015DB1" w:rsidRPr="006C04C6" w:rsidRDefault="00015DB1" w:rsidP="001833ED">
      <w:pPr>
        <w:shd w:val="clear" w:color="auto" w:fill="FFFFFF"/>
        <w:ind w:right="141"/>
        <w:rPr>
          <w:rFonts w:ascii="Arial" w:hAnsi="Arial" w:cs="Arial"/>
          <w:u w:color="000000"/>
          <w:lang w:eastAsia="en-GB"/>
        </w:rPr>
      </w:pPr>
      <w:r w:rsidRPr="006C04C6">
        <w:rPr>
          <w:rFonts w:ascii="Arial" w:hAnsi="Arial" w:cs="Arial"/>
          <w:u w:color="000000"/>
          <w:lang w:eastAsia="en-GB"/>
        </w:rPr>
        <w:t xml:space="preserve">Our school is at the very heart of the </w:t>
      </w:r>
      <w:proofErr w:type="gramStart"/>
      <w:r w:rsidRPr="006C04C6">
        <w:rPr>
          <w:rFonts w:ascii="Arial" w:hAnsi="Arial" w:cs="Arial"/>
          <w:u w:color="000000"/>
          <w:lang w:eastAsia="en-GB"/>
        </w:rPr>
        <w:t>community</w:t>
      </w:r>
      <w:proofErr w:type="gramEnd"/>
      <w:r w:rsidRPr="006C04C6">
        <w:rPr>
          <w:rFonts w:ascii="Arial" w:hAnsi="Arial" w:cs="Arial"/>
          <w:u w:color="000000"/>
          <w:lang w:eastAsia="en-GB"/>
        </w:rPr>
        <w:t xml:space="preserve"> and we fully acknowledge the strong responsibility we have in actively building links with local businesses, organisations and groups</w:t>
      </w:r>
      <w:r w:rsidR="006827E0" w:rsidRPr="006C04C6">
        <w:rPr>
          <w:rFonts w:ascii="Arial" w:hAnsi="Arial" w:cs="Arial"/>
          <w:u w:color="000000"/>
          <w:lang w:eastAsia="en-GB"/>
        </w:rPr>
        <w:t xml:space="preserve"> within our local area.  We have many well-established links already in place and look forward to continuing to develop these further.</w:t>
      </w:r>
    </w:p>
    <w:p w14:paraId="29CC2BB4" w14:textId="77777777" w:rsidR="006827E0" w:rsidRPr="006C04C6" w:rsidRDefault="006827E0" w:rsidP="001833ED">
      <w:pPr>
        <w:shd w:val="clear" w:color="auto" w:fill="FFFFFF"/>
        <w:ind w:right="141"/>
        <w:rPr>
          <w:rFonts w:ascii="Arial" w:hAnsi="Arial" w:cs="Arial"/>
          <w:u w:color="000000"/>
          <w:lang w:eastAsia="en-GB"/>
        </w:rPr>
      </w:pPr>
    </w:p>
    <w:p w14:paraId="18B56E56" w14:textId="77777777" w:rsidR="006827E0" w:rsidRPr="006C04C6" w:rsidRDefault="006827E0" w:rsidP="001833ED">
      <w:pPr>
        <w:shd w:val="clear" w:color="auto" w:fill="FFFFFF"/>
        <w:ind w:right="141"/>
        <w:rPr>
          <w:rFonts w:ascii="Arial" w:hAnsi="Arial" w:cs="Arial"/>
          <w:u w:color="000000"/>
          <w:lang w:eastAsia="en-GB"/>
        </w:rPr>
      </w:pPr>
      <w:r w:rsidRPr="006C04C6">
        <w:rPr>
          <w:rFonts w:ascii="Arial" w:hAnsi="Arial" w:cs="Arial"/>
          <w:u w:color="000000"/>
          <w:lang w:eastAsia="en-GB"/>
        </w:rPr>
        <w:t>We encourage visitors from all walks of life and professions to come and speak to our pupils.</w:t>
      </w:r>
    </w:p>
    <w:p w14:paraId="035699D6" w14:textId="77777777" w:rsidR="001833ED" w:rsidRDefault="001833ED" w:rsidP="001833ED">
      <w:pPr>
        <w:shd w:val="clear" w:color="auto" w:fill="FFFFFF"/>
        <w:ind w:right="141"/>
        <w:rPr>
          <w:rFonts w:ascii="Arial" w:hAnsi="Arial" w:cs="Arial"/>
          <w:color w:val="7030A0"/>
          <w:u w:color="000000"/>
          <w:lang w:eastAsia="en-GB"/>
        </w:rPr>
      </w:pPr>
    </w:p>
    <w:p w14:paraId="2C5849E3" w14:textId="77777777" w:rsidR="00126EEF" w:rsidRPr="006C04C6" w:rsidRDefault="00126EEF">
      <w:pPr>
        <w:pStyle w:val="Body1"/>
        <w:rPr>
          <w:rFonts w:ascii="Arial" w:hAnsi="Arial" w:cs="Arial"/>
          <w:szCs w:val="24"/>
        </w:rPr>
      </w:pPr>
    </w:p>
    <w:p w14:paraId="52174435" w14:textId="77777777" w:rsidR="007628D6" w:rsidRPr="006C04C6" w:rsidRDefault="007628D6" w:rsidP="007628D6">
      <w:pPr>
        <w:widowControl w:val="0"/>
        <w:autoSpaceDE w:val="0"/>
        <w:autoSpaceDN w:val="0"/>
        <w:adjustRightInd w:val="0"/>
        <w:spacing w:after="240" w:line="240" w:lineRule="atLeast"/>
        <w:rPr>
          <w:rFonts w:ascii="Arial" w:hAnsi="Arial" w:cs="Arial"/>
          <w:b/>
          <w:bCs/>
          <w:lang w:eastAsia="en-GB"/>
        </w:rPr>
      </w:pPr>
      <w:r w:rsidRPr="006C04C6">
        <w:rPr>
          <w:rFonts w:ascii="Arial" w:hAnsi="Arial" w:cs="Arial"/>
          <w:b/>
          <w:bCs/>
          <w:lang w:eastAsia="en-GB"/>
        </w:rPr>
        <w:t xml:space="preserve">Development of </w:t>
      </w:r>
      <w:r w:rsidR="0094165A">
        <w:rPr>
          <w:rFonts w:ascii="Arial" w:hAnsi="Arial" w:cs="Arial"/>
          <w:b/>
          <w:bCs/>
          <w:lang w:eastAsia="en-GB"/>
        </w:rPr>
        <w:t>p</w:t>
      </w:r>
      <w:r w:rsidRPr="006C04C6">
        <w:rPr>
          <w:rFonts w:ascii="Arial" w:hAnsi="Arial" w:cs="Arial"/>
          <w:b/>
          <w:bCs/>
          <w:lang w:eastAsia="en-GB"/>
        </w:rPr>
        <w:t>upils’ mental, social and emotional wellbeing</w:t>
      </w:r>
    </w:p>
    <w:p w14:paraId="4FC329DB" w14:textId="77777777" w:rsidR="00A7620F" w:rsidRPr="00644C6C" w:rsidRDefault="00A7620F" w:rsidP="00A7620F">
      <w:pPr>
        <w:pStyle w:val="BodyText"/>
        <w:spacing w:line="240" w:lineRule="atLeast"/>
        <w:jc w:val="left"/>
        <w:rPr>
          <w:b w:val="0"/>
          <w:sz w:val="24"/>
          <w:szCs w:val="24"/>
          <w:u w:val="none"/>
        </w:rPr>
      </w:pPr>
      <w:bookmarkStart w:id="10" w:name="_TOC308620550"/>
      <w:r w:rsidRPr="00644C6C">
        <w:rPr>
          <w:b w:val="0"/>
          <w:sz w:val="24"/>
          <w:szCs w:val="24"/>
          <w:u w:val="none"/>
        </w:rPr>
        <w:t>The school is committed to supporting the development of</w:t>
      </w:r>
      <w:r>
        <w:rPr>
          <w:b w:val="0"/>
          <w:sz w:val="24"/>
          <w:szCs w:val="24"/>
          <w:u w:val="none"/>
        </w:rPr>
        <w:t xml:space="preserve"> the whole child</w:t>
      </w:r>
      <w:r w:rsidRPr="00644C6C">
        <w:rPr>
          <w:b w:val="0"/>
          <w:sz w:val="24"/>
          <w:szCs w:val="24"/>
          <w:u w:val="none"/>
        </w:rPr>
        <w:t xml:space="preserve"> and as a result, wishes to encourage their </w:t>
      </w:r>
      <w:r>
        <w:rPr>
          <w:b w:val="0"/>
          <w:sz w:val="24"/>
          <w:szCs w:val="24"/>
          <w:u w:val="none"/>
        </w:rPr>
        <w:t>holistic wellbeing.</w:t>
      </w:r>
    </w:p>
    <w:p w14:paraId="0D299678" w14:textId="77777777" w:rsidR="00A7620F" w:rsidRPr="00644C6C" w:rsidRDefault="00A7620F" w:rsidP="00A7620F">
      <w:pPr>
        <w:pStyle w:val="BodyText"/>
        <w:spacing w:line="240" w:lineRule="atLeast"/>
        <w:jc w:val="left"/>
        <w:rPr>
          <w:b w:val="0"/>
          <w:sz w:val="24"/>
          <w:szCs w:val="24"/>
          <w:u w:val="none"/>
        </w:rPr>
      </w:pPr>
      <w:r>
        <w:rPr>
          <w:b w:val="0"/>
          <w:sz w:val="24"/>
          <w:szCs w:val="24"/>
          <w:u w:val="none"/>
        </w:rPr>
        <w:t xml:space="preserve">Mental, social and emotional wellbeing is supported in the following </w:t>
      </w:r>
      <w:proofErr w:type="gramStart"/>
      <w:r>
        <w:rPr>
          <w:b w:val="0"/>
          <w:sz w:val="24"/>
          <w:szCs w:val="24"/>
          <w:u w:val="none"/>
        </w:rPr>
        <w:t>ways;</w:t>
      </w:r>
      <w:proofErr w:type="gramEnd"/>
    </w:p>
    <w:p w14:paraId="0F7E4041" w14:textId="77777777" w:rsidR="00A7620F" w:rsidRPr="00644C6C" w:rsidRDefault="00A7620F" w:rsidP="00025DE1">
      <w:pPr>
        <w:pStyle w:val="BodyText"/>
        <w:numPr>
          <w:ilvl w:val="0"/>
          <w:numId w:val="32"/>
        </w:numPr>
        <w:tabs>
          <w:tab w:val="left" w:pos="360"/>
        </w:tabs>
        <w:spacing w:line="240" w:lineRule="atLeast"/>
        <w:rPr>
          <w:b w:val="0"/>
          <w:sz w:val="24"/>
          <w:szCs w:val="24"/>
          <w:u w:val="none"/>
        </w:rPr>
      </w:pPr>
      <w:r w:rsidRPr="00644C6C">
        <w:rPr>
          <w:b w:val="0"/>
          <w:sz w:val="24"/>
          <w:szCs w:val="24"/>
          <w:u w:val="none"/>
        </w:rPr>
        <w:t xml:space="preserve">Creating a school ethos which, in every way possible, gives value to these aspects of development, especially by providing an </w:t>
      </w:r>
      <w:r>
        <w:rPr>
          <w:b w:val="0"/>
          <w:sz w:val="24"/>
          <w:szCs w:val="24"/>
          <w:u w:val="none"/>
        </w:rPr>
        <w:t>environment which</w:t>
      </w:r>
      <w:r w:rsidRPr="00644C6C">
        <w:rPr>
          <w:b w:val="0"/>
          <w:sz w:val="24"/>
          <w:szCs w:val="24"/>
          <w:u w:val="none"/>
        </w:rPr>
        <w:t xml:space="preserve"> is both caring and challenging and which provides opportunities </w:t>
      </w:r>
      <w:r>
        <w:rPr>
          <w:b w:val="0"/>
          <w:sz w:val="24"/>
          <w:szCs w:val="24"/>
          <w:u w:val="none"/>
        </w:rPr>
        <w:t xml:space="preserve">for exercising rights and responsibility. </w:t>
      </w:r>
    </w:p>
    <w:p w14:paraId="7973BC1A" w14:textId="77777777" w:rsidR="00A7620F" w:rsidRPr="00644C6C" w:rsidRDefault="00A7620F" w:rsidP="00025DE1">
      <w:pPr>
        <w:pStyle w:val="BodyText"/>
        <w:numPr>
          <w:ilvl w:val="0"/>
          <w:numId w:val="32"/>
        </w:numPr>
        <w:tabs>
          <w:tab w:val="left" w:pos="360"/>
        </w:tabs>
        <w:spacing w:line="240" w:lineRule="atLeast"/>
        <w:rPr>
          <w:b w:val="0"/>
          <w:sz w:val="24"/>
          <w:szCs w:val="24"/>
          <w:u w:val="none"/>
        </w:rPr>
      </w:pPr>
      <w:r w:rsidRPr="00644C6C">
        <w:rPr>
          <w:b w:val="0"/>
          <w:sz w:val="24"/>
          <w:szCs w:val="24"/>
          <w:u w:val="none"/>
        </w:rPr>
        <w:t xml:space="preserve">Ensuring that staff and adults </w:t>
      </w:r>
      <w:r>
        <w:rPr>
          <w:b w:val="0"/>
          <w:sz w:val="24"/>
          <w:szCs w:val="24"/>
          <w:u w:val="none"/>
        </w:rPr>
        <w:t>in</w:t>
      </w:r>
      <w:r w:rsidRPr="00644C6C">
        <w:rPr>
          <w:b w:val="0"/>
          <w:sz w:val="24"/>
          <w:szCs w:val="24"/>
          <w:u w:val="none"/>
        </w:rPr>
        <w:t xml:space="preserve"> the school </w:t>
      </w:r>
      <w:r>
        <w:rPr>
          <w:b w:val="0"/>
          <w:sz w:val="24"/>
          <w:szCs w:val="24"/>
          <w:u w:val="none"/>
        </w:rPr>
        <w:t>act as</w:t>
      </w:r>
      <w:r w:rsidRPr="00644C6C">
        <w:rPr>
          <w:b w:val="0"/>
          <w:sz w:val="24"/>
          <w:szCs w:val="24"/>
          <w:u w:val="none"/>
        </w:rPr>
        <w:t xml:space="preserve"> positive</w:t>
      </w:r>
      <w:r>
        <w:rPr>
          <w:b w:val="0"/>
          <w:sz w:val="24"/>
          <w:szCs w:val="24"/>
          <w:u w:val="none"/>
        </w:rPr>
        <w:t xml:space="preserve"> role</w:t>
      </w:r>
      <w:r w:rsidRPr="00644C6C">
        <w:rPr>
          <w:b w:val="0"/>
          <w:sz w:val="24"/>
          <w:szCs w:val="24"/>
          <w:u w:val="none"/>
        </w:rPr>
        <w:t xml:space="preserve"> models for pupils.</w:t>
      </w:r>
    </w:p>
    <w:p w14:paraId="68041E04" w14:textId="77777777" w:rsidR="00A7620F" w:rsidRPr="00644C6C" w:rsidRDefault="00A7620F" w:rsidP="00025DE1">
      <w:pPr>
        <w:pStyle w:val="BodyText"/>
        <w:numPr>
          <w:ilvl w:val="0"/>
          <w:numId w:val="32"/>
        </w:numPr>
        <w:tabs>
          <w:tab w:val="left" w:pos="360"/>
        </w:tabs>
        <w:spacing w:line="240" w:lineRule="atLeast"/>
        <w:rPr>
          <w:b w:val="0"/>
          <w:sz w:val="24"/>
          <w:szCs w:val="24"/>
          <w:u w:val="none"/>
        </w:rPr>
      </w:pPr>
      <w:r>
        <w:rPr>
          <w:b w:val="0"/>
          <w:sz w:val="24"/>
          <w:szCs w:val="24"/>
          <w:u w:val="none"/>
        </w:rPr>
        <w:t xml:space="preserve">Providing opportunities for members of the school community to come together reinforcing shared values. </w:t>
      </w:r>
    </w:p>
    <w:p w14:paraId="010060F0" w14:textId="77777777" w:rsidR="00A7620F" w:rsidRPr="00E17D2C" w:rsidRDefault="00A7620F" w:rsidP="00025DE1">
      <w:pPr>
        <w:pStyle w:val="BodyText"/>
        <w:numPr>
          <w:ilvl w:val="0"/>
          <w:numId w:val="32"/>
        </w:numPr>
        <w:tabs>
          <w:tab w:val="left" w:pos="360"/>
        </w:tabs>
        <w:spacing w:line="240" w:lineRule="atLeast"/>
        <w:rPr>
          <w:b w:val="0"/>
          <w:sz w:val="24"/>
          <w:szCs w:val="24"/>
          <w:u w:val="none"/>
        </w:rPr>
      </w:pPr>
      <w:r w:rsidRPr="00E17D2C">
        <w:rPr>
          <w:b w:val="0"/>
          <w:sz w:val="24"/>
          <w:szCs w:val="24"/>
          <w:u w:val="none"/>
        </w:rPr>
        <w:t xml:space="preserve">Providing rich opportunities across all areas of the curriculum to develop mental, social and emotional wellbeing. </w:t>
      </w:r>
    </w:p>
    <w:p w14:paraId="069396BB" w14:textId="070F9C3E" w:rsidR="00A7620F" w:rsidRPr="00E17D2C" w:rsidRDefault="00A7620F" w:rsidP="00025DE1">
      <w:pPr>
        <w:pStyle w:val="BodyText"/>
        <w:numPr>
          <w:ilvl w:val="0"/>
          <w:numId w:val="32"/>
        </w:numPr>
        <w:tabs>
          <w:tab w:val="left" w:pos="360"/>
        </w:tabs>
        <w:spacing w:line="240" w:lineRule="atLeast"/>
        <w:rPr>
          <w:b w:val="0"/>
          <w:sz w:val="24"/>
          <w:szCs w:val="24"/>
          <w:u w:val="none"/>
        </w:rPr>
      </w:pPr>
      <w:r w:rsidRPr="00E17D2C">
        <w:rPr>
          <w:b w:val="0"/>
          <w:sz w:val="24"/>
          <w:szCs w:val="24"/>
          <w:u w:val="none"/>
        </w:rPr>
        <w:t>Taking every opportunity withi</w:t>
      </w:r>
      <w:r w:rsidR="001B319C">
        <w:rPr>
          <w:b w:val="0"/>
          <w:sz w:val="24"/>
          <w:szCs w:val="24"/>
          <w:u w:val="none"/>
        </w:rPr>
        <w:t>n the curriculum and across the</w:t>
      </w:r>
      <w:r>
        <w:rPr>
          <w:b w:val="0"/>
          <w:sz w:val="24"/>
          <w:szCs w:val="24"/>
          <w:u w:val="none"/>
        </w:rPr>
        <w:t xml:space="preserve"> wider</w:t>
      </w:r>
      <w:r w:rsidRPr="00E17D2C">
        <w:rPr>
          <w:b w:val="0"/>
          <w:sz w:val="24"/>
          <w:szCs w:val="24"/>
          <w:u w:val="none"/>
        </w:rPr>
        <w:t xml:space="preserve"> work of the school to celebrate diversity and promote equality.  </w:t>
      </w:r>
    </w:p>
    <w:p w14:paraId="670A389B" w14:textId="6C2C4CA4" w:rsidR="00A7620F" w:rsidRPr="008864BD" w:rsidRDefault="00A7620F" w:rsidP="00A7620F">
      <w:pPr>
        <w:rPr>
          <w:rFonts w:ascii="Arial" w:hAnsi="Arial" w:cs="Arial"/>
        </w:rPr>
      </w:pPr>
      <w:r w:rsidRPr="008864BD">
        <w:rPr>
          <w:rFonts w:ascii="Arial" w:hAnsi="Arial" w:cs="Arial"/>
        </w:rPr>
        <w:t>A range of new local services, digital</w:t>
      </w:r>
      <w:r w:rsidR="001B319C">
        <w:rPr>
          <w:rFonts w:ascii="Arial" w:hAnsi="Arial" w:cs="Arial"/>
        </w:rPr>
        <w:t xml:space="preserve"> support</w:t>
      </w:r>
      <w:r w:rsidRPr="008864BD">
        <w:rPr>
          <w:rFonts w:ascii="Arial" w:hAnsi="Arial" w:cs="Arial"/>
        </w:rPr>
        <w:t xml:space="preserve"> and self-help information for school-aged children are available here: </w:t>
      </w:r>
      <w:hyperlink r:id="rId52" w:history="1">
        <w:r w:rsidRPr="008864BD">
          <w:rPr>
            <w:rStyle w:val="Hyperlink"/>
            <w:rFonts w:eastAsiaTheme="majorEastAsia" w:cs="Arial"/>
          </w:rPr>
          <w:t>Falkirk Community Mental Health and Wellbeing (glowscotland.org.uk)</w:t>
        </w:r>
      </w:hyperlink>
    </w:p>
    <w:p w14:paraId="0E2A923F" w14:textId="77777777" w:rsidR="00A7620F" w:rsidRDefault="00A7620F" w:rsidP="00A7620F">
      <w:pPr>
        <w:rPr>
          <w:rFonts w:ascii="Arial" w:hAnsi="Arial" w:cs="Arial"/>
          <w:b/>
          <w:sz w:val="32"/>
          <w:szCs w:val="32"/>
        </w:rPr>
      </w:pPr>
    </w:p>
    <w:p w14:paraId="66DB6357" w14:textId="77777777" w:rsidR="002656DC" w:rsidRPr="006C04C6" w:rsidRDefault="002656DC" w:rsidP="002656DC">
      <w:pPr>
        <w:shd w:val="clear" w:color="auto" w:fill="FFFFFF"/>
        <w:spacing w:after="200" w:line="276" w:lineRule="auto"/>
        <w:ind w:right="141"/>
        <w:contextualSpacing/>
        <w:rPr>
          <w:rFonts w:ascii="Arial" w:hAnsi="Arial" w:cs="Arial"/>
          <w:color w:val="7030A0"/>
          <w:u w:color="000000"/>
        </w:rPr>
      </w:pPr>
    </w:p>
    <w:bookmarkEnd w:id="10"/>
    <w:p w14:paraId="6368E94D" w14:textId="6D7C01FC" w:rsidR="00A7620F" w:rsidRPr="006C04C6" w:rsidRDefault="008B4894" w:rsidP="008B4894">
      <w:pPr>
        <w:spacing w:after="60"/>
        <w:rPr>
          <w:rFonts w:ascii="Arial" w:hAnsi="Arial" w:cs="Arial"/>
          <w:b/>
        </w:rPr>
      </w:pPr>
      <w:r w:rsidRPr="006C04C6">
        <w:rPr>
          <w:rFonts w:ascii="Arial" w:hAnsi="Arial" w:cs="Arial"/>
          <w:b/>
        </w:rPr>
        <w:t xml:space="preserve">Restorative Approach </w:t>
      </w:r>
      <w:r w:rsidR="007F6FC9" w:rsidRPr="006C04C6">
        <w:rPr>
          <w:rFonts w:ascii="Arial" w:hAnsi="Arial" w:cs="Arial"/>
          <w:b/>
        </w:rPr>
        <w:t>to</w:t>
      </w:r>
      <w:r w:rsidRPr="006C04C6">
        <w:rPr>
          <w:rFonts w:ascii="Arial" w:hAnsi="Arial" w:cs="Arial"/>
          <w:b/>
        </w:rPr>
        <w:t xml:space="preserve"> Bullying Behaviour</w:t>
      </w:r>
    </w:p>
    <w:p w14:paraId="5C809680" w14:textId="77777777" w:rsidR="00A7620F" w:rsidRPr="005C3AD7" w:rsidRDefault="00A7620F" w:rsidP="00A7620F">
      <w:pPr>
        <w:rPr>
          <w:rFonts w:ascii="Arial" w:hAnsi="Arial" w:cs="Arial"/>
        </w:rPr>
      </w:pPr>
      <w:r w:rsidRPr="005C3AD7">
        <w:rPr>
          <w:rFonts w:ascii="Arial" w:hAnsi="Arial" w:cs="Arial"/>
        </w:rPr>
        <w:t xml:space="preserve">Whilst many believe that children who display bullying behaviour should be punished, it is widely accepted that this type of response can at times be </w:t>
      </w:r>
      <w:proofErr w:type="gramStart"/>
      <w:r w:rsidRPr="005C3AD7">
        <w:rPr>
          <w:rFonts w:ascii="Arial" w:hAnsi="Arial" w:cs="Arial"/>
        </w:rPr>
        <w:t>ineffective, and</w:t>
      </w:r>
      <w:proofErr w:type="gramEnd"/>
      <w:r w:rsidRPr="005C3AD7">
        <w:rPr>
          <w:rFonts w:ascii="Arial" w:hAnsi="Arial" w:cs="Arial"/>
        </w:rPr>
        <w:t xml:space="preserve"> make the situation worse.</w:t>
      </w:r>
    </w:p>
    <w:p w14:paraId="4C1A8AFC" w14:textId="77777777" w:rsidR="00A7620F" w:rsidRPr="005C3AD7" w:rsidRDefault="00A7620F" w:rsidP="00A7620F">
      <w:pPr>
        <w:rPr>
          <w:rFonts w:ascii="Arial" w:hAnsi="Arial" w:cs="Arial"/>
        </w:rPr>
      </w:pPr>
    </w:p>
    <w:p w14:paraId="3152C143" w14:textId="77777777" w:rsidR="00A7620F" w:rsidRPr="005C3AD7" w:rsidRDefault="00A7620F" w:rsidP="00A7620F">
      <w:pPr>
        <w:rPr>
          <w:rFonts w:ascii="Arial" w:hAnsi="Arial" w:cs="Arial"/>
        </w:rPr>
      </w:pPr>
      <w:r w:rsidRPr="005C3AD7">
        <w:rPr>
          <w:rFonts w:ascii="Arial" w:hAnsi="Arial" w:cs="Arial"/>
        </w:rPr>
        <w:lastRenderedPageBreak/>
        <w:t xml:space="preserve">The adoption of restorative approaches is </w:t>
      </w:r>
      <w:r>
        <w:rPr>
          <w:rFonts w:ascii="Arial" w:hAnsi="Arial" w:cs="Arial"/>
        </w:rPr>
        <w:t>evidenced to be a</w:t>
      </w:r>
      <w:r w:rsidRPr="005C3AD7">
        <w:rPr>
          <w:rFonts w:ascii="Arial" w:hAnsi="Arial" w:cs="Arial"/>
        </w:rPr>
        <w:t xml:space="preserve"> more effective response than traditional </w:t>
      </w:r>
      <w:r>
        <w:rPr>
          <w:rFonts w:ascii="Arial" w:hAnsi="Arial" w:cs="Arial"/>
        </w:rPr>
        <w:t>methods</w:t>
      </w:r>
      <w:r w:rsidRPr="005C3AD7">
        <w:rPr>
          <w:rFonts w:ascii="Arial" w:hAnsi="Arial" w:cs="Arial"/>
        </w:rPr>
        <w:t>. Pupils are given the opportunity to accept responsibility for their actions, recognise the harm done and are supported to find restorative responses to the harm they have caused.</w:t>
      </w:r>
    </w:p>
    <w:p w14:paraId="4ECCE767" w14:textId="77777777" w:rsidR="00A7620F" w:rsidRPr="005C3AD7" w:rsidRDefault="00A7620F" w:rsidP="00A7620F">
      <w:pPr>
        <w:rPr>
          <w:rFonts w:ascii="Arial" w:hAnsi="Arial" w:cs="Arial"/>
        </w:rPr>
      </w:pPr>
      <w:r w:rsidRPr="005C3AD7">
        <w:rPr>
          <w:rFonts w:ascii="Arial" w:hAnsi="Arial" w:cs="Arial"/>
        </w:rPr>
        <w:t>There are times</w:t>
      </w:r>
      <w:r>
        <w:rPr>
          <w:rFonts w:ascii="Arial" w:hAnsi="Arial" w:cs="Arial"/>
        </w:rPr>
        <w:t xml:space="preserve"> where</w:t>
      </w:r>
      <w:r w:rsidRPr="005C3AD7">
        <w:rPr>
          <w:rFonts w:ascii="Arial" w:hAnsi="Arial" w:cs="Arial"/>
        </w:rPr>
        <w:t xml:space="preserve"> sanctions are appropriate; exclusion is seen as a last resort and carried out when incidents fall within the legislati</w:t>
      </w:r>
      <w:r>
        <w:rPr>
          <w:rFonts w:ascii="Arial" w:hAnsi="Arial" w:cs="Arial"/>
        </w:rPr>
        <w:t>ve</w:t>
      </w:r>
      <w:r w:rsidRPr="005C3AD7">
        <w:rPr>
          <w:rFonts w:ascii="Arial" w:hAnsi="Arial" w:cs="Arial"/>
        </w:rPr>
        <w:t xml:space="preserve"> criteria.</w:t>
      </w:r>
    </w:p>
    <w:p w14:paraId="25D63FDF" w14:textId="77777777" w:rsidR="00A7620F" w:rsidRPr="005C3AD7" w:rsidRDefault="00A7620F" w:rsidP="00A7620F">
      <w:pPr>
        <w:rPr>
          <w:rFonts w:ascii="Arial" w:hAnsi="Arial" w:cs="Arial"/>
        </w:rPr>
      </w:pPr>
    </w:p>
    <w:p w14:paraId="275D259B" w14:textId="77777777" w:rsidR="00A7620F" w:rsidRDefault="00A7620F" w:rsidP="00A7620F">
      <w:pPr>
        <w:rPr>
          <w:rFonts w:ascii="Arial" w:hAnsi="Arial" w:cs="Arial"/>
        </w:rPr>
      </w:pPr>
      <w:r w:rsidRPr="005C3AD7">
        <w:rPr>
          <w:rFonts w:ascii="Arial" w:hAnsi="Arial" w:cs="Arial"/>
        </w:rPr>
        <w:t>Falkirk Council has a responsibility to provide an education for all pupils and to challenge and address bullying behaviour. Whilst appropriate action will be taken by the school, it is</w:t>
      </w:r>
      <w:r>
        <w:rPr>
          <w:rFonts w:ascii="Arial" w:hAnsi="Arial" w:cs="Arial"/>
        </w:rPr>
        <w:t xml:space="preserve"> also important that all parent/carers,</w:t>
      </w:r>
      <w:r w:rsidRPr="005C3AD7">
        <w:rPr>
          <w:rFonts w:ascii="Arial" w:hAnsi="Arial" w:cs="Arial"/>
        </w:rPr>
        <w:t xml:space="preserve"> work with the school to resolve any issues in the best interests of their child or young person.</w:t>
      </w:r>
    </w:p>
    <w:p w14:paraId="3B786BBF" w14:textId="77777777" w:rsidR="00A7620F" w:rsidRDefault="00A7620F" w:rsidP="00A7620F">
      <w:pPr>
        <w:rPr>
          <w:rFonts w:ascii="Arial" w:hAnsi="Arial" w:cs="Arial"/>
        </w:rPr>
      </w:pPr>
    </w:p>
    <w:p w14:paraId="4BC6AC64" w14:textId="77777777" w:rsidR="00E03CD1" w:rsidRDefault="00E03CD1" w:rsidP="00A7620F">
      <w:pPr>
        <w:rPr>
          <w:rFonts w:ascii="Arial" w:hAnsi="Arial" w:cs="Arial"/>
        </w:rPr>
      </w:pPr>
    </w:p>
    <w:p w14:paraId="16E4422C" w14:textId="77777777" w:rsidR="00E03CD1" w:rsidRDefault="00E03CD1" w:rsidP="00A7620F">
      <w:pPr>
        <w:rPr>
          <w:rFonts w:ascii="Arial" w:hAnsi="Arial" w:cs="Arial"/>
        </w:rPr>
      </w:pPr>
    </w:p>
    <w:p w14:paraId="15CA6052" w14:textId="2567FEDB" w:rsidR="00A7620F" w:rsidRPr="00744CFC" w:rsidRDefault="00A7620F" w:rsidP="00A7620F">
      <w:pPr>
        <w:rPr>
          <w:rFonts w:ascii="Arial" w:hAnsi="Arial" w:cs="Arial"/>
        </w:rPr>
      </w:pPr>
      <w:r w:rsidRPr="00744CFC">
        <w:rPr>
          <w:rFonts w:ascii="Arial" w:hAnsi="Arial" w:cs="Arial"/>
        </w:rPr>
        <w:t xml:space="preserve">Parents can access Falkirk Council’s Anti-Bullying Policy, ‘Promoting Positive Relationships in Falkirk’s Educational Establishments; on the Council website: </w:t>
      </w:r>
      <w:hyperlink r:id="rId53" w:history="1">
        <w:r w:rsidRPr="00744CFC">
          <w:rPr>
            <w:rStyle w:val="Hyperlink"/>
            <w:rFonts w:eastAsiaTheme="majorEastAsia" w:cs="Arial"/>
          </w:rPr>
          <w:t>www.falkirk.gov.uk/services/schools-education/policies-strategies/anti-bullying-policy.aspx</w:t>
        </w:r>
      </w:hyperlink>
      <w:r w:rsidRPr="00744CFC">
        <w:rPr>
          <w:rFonts w:ascii="Arial" w:hAnsi="Arial" w:cs="Arial"/>
        </w:rPr>
        <w:t xml:space="preserve"> </w:t>
      </w:r>
    </w:p>
    <w:p w14:paraId="0FDDECC7" w14:textId="77777777" w:rsidR="00A7620F" w:rsidRPr="00744CFC" w:rsidRDefault="00A7620F" w:rsidP="00A7620F">
      <w:pPr>
        <w:rPr>
          <w:rFonts w:ascii="Arial" w:hAnsi="Arial" w:cs="Arial"/>
        </w:rPr>
      </w:pPr>
    </w:p>
    <w:p w14:paraId="4FD1509B" w14:textId="00C1D553" w:rsidR="00A7620F" w:rsidRDefault="00A7620F" w:rsidP="00A7620F">
      <w:pPr>
        <w:rPr>
          <w:rFonts w:ascii="Arial" w:hAnsi="Arial" w:cs="Arial"/>
        </w:rPr>
      </w:pPr>
      <w:r w:rsidRPr="00744CFC">
        <w:rPr>
          <w:rFonts w:ascii="Arial" w:hAnsi="Arial" w:cs="Arial"/>
        </w:rPr>
        <w:t>*Please note, our Anti-Bullying Policy is</w:t>
      </w:r>
      <w:r w:rsidR="00744CFC" w:rsidRPr="00744CFC">
        <w:rPr>
          <w:rFonts w:ascii="Arial" w:hAnsi="Arial" w:cs="Arial"/>
        </w:rPr>
        <w:t xml:space="preserve"> currently under review in line with new national guidance.  Please</w:t>
      </w:r>
      <w:r w:rsidR="00744CFC">
        <w:rPr>
          <w:rFonts w:ascii="Arial" w:hAnsi="Arial" w:cs="Arial"/>
        </w:rPr>
        <w:t xml:space="preserve"> see the link below for further details. </w:t>
      </w:r>
    </w:p>
    <w:p w14:paraId="6A177237" w14:textId="0691CA6D" w:rsidR="00744CFC" w:rsidRDefault="00744CFC" w:rsidP="00A7620F">
      <w:pPr>
        <w:rPr>
          <w:rFonts w:ascii="Arial" w:hAnsi="Arial" w:cs="Arial"/>
        </w:rPr>
      </w:pPr>
    </w:p>
    <w:p w14:paraId="3E05A606" w14:textId="64056109" w:rsidR="009774C8" w:rsidRPr="00744CFC" w:rsidRDefault="00744CFC" w:rsidP="008B4894">
      <w:pPr>
        <w:rPr>
          <w:rFonts w:ascii="Arial" w:hAnsi="Arial" w:cs="Arial"/>
        </w:rPr>
      </w:pPr>
      <w:hyperlink r:id="rId54" w:history="1">
        <w:r w:rsidRPr="00744CFC">
          <w:rPr>
            <w:rFonts w:ascii="Arial" w:hAnsi="Arial" w:cs="Arial"/>
            <w:color w:val="0000FF"/>
            <w:u w:val="single"/>
          </w:rPr>
          <w:t>Respect for All: The National Approach to Anti-Bullying for Scotland’s Children and Young People</w:t>
        </w:r>
      </w:hyperlink>
    </w:p>
    <w:p w14:paraId="3D6870B5" w14:textId="77777777" w:rsidR="00744CFC" w:rsidRPr="006C04C6" w:rsidRDefault="00744CFC" w:rsidP="008B4894">
      <w:pPr>
        <w:rPr>
          <w:rFonts w:ascii="Arial" w:hAnsi="Arial" w:cs="Arial"/>
        </w:rPr>
      </w:pPr>
    </w:p>
    <w:p w14:paraId="79BF0A6B" w14:textId="6B9B1487" w:rsidR="009774C8" w:rsidRPr="006C04C6" w:rsidRDefault="009774C8" w:rsidP="009774C8">
      <w:pPr>
        <w:shd w:val="clear" w:color="auto" w:fill="FFFFFF"/>
        <w:ind w:right="142"/>
        <w:rPr>
          <w:rFonts w:ascii="Arial" w:hAnsi="Arial" w:cs="Arial"/>
          <w:u w:val="single"/>
        </w:rPr>
      </w:pPr>
      <w:r w:rsidRPr="006C04C6">
        <w:rPr>
          <w:rFonts w:ascii="Arial" w:hAnsi="Arial" w:cs="Arial"/>
          <w:u w:val="single"/>
        </w:rPr>
        <w:t>Supports for Children Not Respecting the Rights of Others</w:t>
      </w:r>
    </w:p>
    <w:p w14:paraId="30FFADB2" w14:textId="77777777" w:rsidR="009774C8" w:rsidRPr="006C04C6" w:rsidRDefault="009774C8" w:rsidP="009774C8">
      <w:pPr>
        <w:shd w:val="clear" w:color="auto" w:fill="FFFFFF"/>
        <w:ind w:right="142"/>
        <w:rPr>
          <w:rFonts w:ascii="Arial" w:hAnsi="Arial" w:cs="Arial"/>
        </w:rPr>
      </w:pPr>
    </w:p>
    <w:p w14:paraId="5BB76532" w14:textId="77777777" w:rsidR="009774C8" w:rsidRPr="006C04C6" w:rsidRDefault="009774C8" w:rsidP="009774C8">
      <w:pPr>
        <w:shd w:val="clear" w:color="auto" w:fill="FFFFFF"/>
        <w:ind w:right="142"/>
        <w:jc w:val="center"/>
        <w:rPr>
          <w:rFonts w:ascii="Arial" w:hAnsi="Arial" w:cs="Arial"/>
          <w:i/>
        </w:rPr>
      </w:pPr>
      <w:r w:rsidRPr="006C04C6">
        <w:rPr>
          <w:rFonts w:ascii="Arial" w:hAnsi="Arial" w:cs="Arial"/>
          <w:i/>
        </w:rPr>
        <w:t>The UNCRC states that “Discipline in schools should respect children’s human dignity” (Article 28).</w:t>
      </w:r>
    </w:p>
    <w:p w14:paraId="25B21FB5" w14:textId="77777777" w:rsidR="009774C8" w:rsidRPr="006C04C6" w:rsidRDefault="009774C8" w:rsidP="009774C8">
      <w:pPr>
        <w:shd w:val="clear" w:color="auto" w:fill="FFFFFF"/>
        <w:ind w:right="142"/>
        <w:jc w:val="center"/>
        <w:rPr>
          <w:rFonts w:ascii="Arial" w:hAnsi="Arial" w:cs="Arial"/>
        </w:rPr>
      </w:pPr>
    </w:p>
    <w:p w14:paraId="3D7735DA" w14:textId="77777777" w:rsidR="009774C8" w:rsidRPr="006C04C6" w:rsidRDefault="009774C8" w:rsidP="009774C8">
      <w:pPr>
        <w:shd w:val="clear" w:color="auto" w:fill="FFFFFF"/>
        <w:ind w:right="142"/>
        <w:rPr>
          <w:rFonts w:ascii="Arial" w:hAnsi="Arial" w:cs="Arial"/>
        </w:rPr>
      </w:pPr>
      <w:proofErr w:type="gramStart"/>
      <w:r w:rsidRPr="006C04C6">
        <w:rPr>
          <w:rFonts w:ascii="Arial" w:hAnsi="Arial" w:cs="Arial"/>
        </w:rPr>
        <w:t>In order to</w:t>
      </w:r>
      <w:proofErr w:type="gramEnd"/>
      <w:r w:rsidRPr="006C04C6">
        <w:rPr>
          <w:rFonts w:ascii="Arial" w:hAnsi="Arial" w:cs="Arial"/>
        </w:rPr>
        <w:t xml:space="preserve"> protect the rights of our children, we believe it is important to build clear steps for addressing behaviour that is not respecting the rights of others. Through adopting a restorative </w:t>
      </w:r>
      <w:proofErr w:type="gramStart"/>
      <w:r w:rsidRPr="006C04C6">
        <w:rPr>
          <w:rFonts w:ascii="Arial" w:hAnsi="Arial" w:cs="Arial"/>
        </w:rPr>
        <w:t>approach</w:t>
      </w:r>
      <w:proofErr w:type="gramEnd"/>
      <w:r w:rsidRPr="006C04C6">
        <w:rPr>
          <w:rFonts w:ascii="Arial" w:hAnsi="Arial" w:cs="Arial"/>
        </w:rPr>
        <w:t xml:space="preserve"> we are supporting our children to be accountable for their actions and to think about what they can do to help resolve a situation where rights are not respected.</w:t>
      </w:r>
    </w:p>
    <w:p w14:paraId="2159B088" w14:textId="77777777" w:rsidR="009774C8" w:rsidRPr="006C04C6" w:rsidRDefault="009774C8" w:rsidP="009774C8">
      <w:pPr>
        <w:shd w:val="clear" w:color="auto" w:fill="FFFFFF"/>
        <w:ind w:right="142"/>
        <w:rPr>
          <w:rFonts w:ascii="Arial" w:hAnsi="Arial" w:cs="Arial"/>
        </w:rPr>
      </w:pPr>
    </w:p>
    <w:p w14:paraId="08D61E10" w14:textId="77777777" w:rsidR="009774C8" w:rsidRPr="006C04C6" w:rsidRDefault="009774C8" w:rsidP="009774C8">
      <w:pPr>
        <w:shd w:val="clear" w:color="auto" w:fill="FFFFFF"/>
        <w:ind w:right="142"/>
        <w:rPr>
          <w:rFonts w:ascii="Arial" w:hAnsi="Arial" w:cs="Arial"/>
        </w:rPr>
      </w:pPr>
      <w:r w:rsidRPr="006C04C6">
        <w:rPr>
          <w:rFonts w:ascii="Arial" w:hAnsi="Arial" w:cs="Arial"/>
        </w:rPr>
        <w:t>Staff are skilled in and committed to doing the following:</w:t>
      </w:r>
    </w:p>
    <w:p w14:paraId="194BF853" w14:textId="77777777" w:rsidR="009774C8" w:rsidRPr="006C04C6" w:rsidRDefault="009774C8" w:rsidP="009774C8">
      <w:pPr>
        <w:shd w:val="clear" w:color="auto" w:fill="FFFFFF"/>
        <w:ind w:right="142"/>
        <w:rPr>
          <w:rFonts w:ascii="Arial" w:hAnsi="Arial" w:cs="Arial"/>
        </w:rPr>
      </w:pPr>
    </w:p>
    <w:p w14:paraId="12823796" w14:textId="77777777" w:rsidR="009774C8" w:rsidRPr="006C04C6" w:rsidRDefault="009774C8" w:rsidP="00025DE1">
      <w:pPr>
        <w:pStyle w:val="ListParagraph"/>
        <w:numPr>
          <w:ilvl w:val="0"/>
          <w:numId w:val="40"/>
        </w:numPr>
        <w:shd w:val="clear" w:color="auto" w:fill="FFFFFF"/>
        <w:ind w:right="142"/>
        <w:rPr>
          <w:rFonts w:ascii="Arial" w:hAnsi="Arial" w:cs="Arial"/>
          <w:sz w:val="24"/>
          <w:szCs w:val="24"/>
          <w:lang w:eastAsia="en-US"/>
        </w:rPr>
      </w:pPr>
      <w:r w:rsidRPr="006C04C6">
        <w:rPr>
          <w:rFonts w:ascii="Arial" w:hAnsi="Arial" w:cs="Arial"/>
          <w:sz w:val="24"/>
          <w:szCs w:val="24"/>
          <w:lang w:eastAsia="en-US"/>
        </w:rPr>
        <w:t xml:space="preserve">De-escalation </w:t>
      </w:r>
      <w:r w:rsidR="00233AB3">
        <w:rPr>
          <w:rFonts w:ascii="Arial" w:hAnsi="Arial" w:cs="Arial"/>
          <w:sz w:val="24"/>
          <w:szCs w:val="24"/>
          <w:lang w:eastAsia="en-US"/>
        </w:rPr>
        <w:t>s</w:t>
      </w:r>
      <w:r w:rsidRPr="006C04C6">
        <w:rPr>
          <w:rFonts w:ascii="Arial" w:hAnsi="Arial" w:cs="Arial"/>
          <w:sz w:val="24"/>
          <w:szCs w:val="24"/>
          <w:lang w:eastAsia="en-US"/>
        </w:rPr>
        <w:t>trategies</w:t>
      </w:r>
    </w:p>
    <w:p w14:paraId="289B2825" w14:textId="77777777" w:rsidR="009774C8" w:rsidRPr="006C04C6" w:rsidRDefault="009774C8" w:rsidP="00025DE1">
      <w:pPr>
        <w:pStyle w:val="ListParagraph"/>
        <w:numPr>
          <w:ilvl w:val="0"/>
          <w:numId w:val="40"/>
        </w:numPr>
        <w:shd w:val="clear" w:color="auto" w:fill="FFFFFF"/>
        <w:ind w:right="142"/>
        <w:rPr>
          <w:rFonts w:ascii="Arial" w:hAnsi="Arial" w:cs="Arial"/>
          <w:sz w:val="24"/>
          <w:szCs w:val="24"/>
          <w:lang w:eastAsia="en-US"/>
        </w:rPr>
      </w:pPr>
      <w:r w:rsidRPr="006C04C6">
        <w:rPr>
          <w:rFonts w:ascii="Arial" w:hAnsi="Arial" w:cs="Arial"/>
          <w:sz w:val="24"/>
          <w:szCs w:val="24"/>
          <w:lang w:eastAsia="en-US"/>
        </w:rPr>
        <w:t xml:space="preserve">Low </w:t>
      </w:r>
      <w:r w:rsidR="00233AB3">
        <w:rPr>
          <w:rFonts w:ascii="Arial" w:hAnsi="Arial" w:cs="Arial"/>
          <w:sz w:val="24"/>
          <w:szCs w:val="24"/>
          <w:lang w:eastAsia="en-US"/>
        </w:rPr>
        <w:t>a</w:t>
      </w:r>
      <w:r w:rsidRPr="006C04C6">
        <w:rPr>
          <w:rFonts w:ascii="Arial" w:hAnsi="Arial" w:cs="Arial"/>
          <w:sz w:val="24"/>
          <w:szCs w:val="24"/>
          <w:lang w:eastAsia="en-US"/>
        </w:rPr>
        <w:t xml:space="preserve">rousal </w:t>
      </w:r>
      <w:r w:rsidR="00233AB3">
        <w:rPr>
          <w:rFonts w:ascii="Arial" w:hAnsi="Arial" w:cs="Arial"/>
          <w:sz w:val="24"/>
          <w:szCs w:val="24"/>
          <w:lang w:eastAsia="en-US"/>
        </w:rPr>
        <w:t>t</w:t>
      </w:r>
      <w:r w:rsidRPr="006C04C6">
        <w:rPr>
          <w:rFonts w:ascii="Arial" w:hAnsi="Arial" w:cs="Arial"/>
          <w:sz w:val="24"/>
          <w:szCs w:val="24"/>
          <w:lang w:eastAsia="en-US"/>
        </w:rPr>
        <w:t>echniques</w:t>
      </w:r>
    </w:p>
    <w:p w14:paraId="635FE530" w14:textId="77777777" w:rsidR="009774C8" w:rsidRPr="006C04C6" w:rsidRDefault="009774C8" w:rsidP="00025DE1">
      <w:pPr>
        <w:pStyle w:val="ListParagraph"/>
        <w:numPr>
          <w:ilvl w:val="0"/>
          <w:numId w:val="40"/>
        </w:numPr>
        <w:shd w:val="clear" w:color="auto" w:fill="FFFFFF"/>
        <w:ind w:right="142"/>
        <w:rPr>
          <w:rFonts w:ascii="Arial" w:hAnsi="Arial" w:cs="Arial"/>
          <w:sz w:val="24"/>
          <w:szCs w:val="24"/>
          <w:lang w:eastAsia="en-US"/>
        </w:rPr>
      </w:pPr>
      <w:r w:rsidRPr="006C04C6">
        <w:rPr>
          <w:rFonts w:ascii="Arial" w:hAnsi="Arial" w:cs="Arial"/>
          <w:sz w:val="24"/>
          <w:szCs w:val="24"/>
          <w:lang w:eastAsia="en-US"/>
        </w:rPr>
        <w:t>Reminders of expectations</w:t>
      </w:r>
    </w:p>
    <w:p w14:paraId="70E842CB" w14:textId="77777777" w:rsidR="009774C8" w:rsidRPr="006C04C6" w:rsidRDefault="009774C8" w:rsidP="00025DE1">
      <w:pPr>
        <w:pStyle w:val="ListParagraph"/>
        <w:numPr>
          <w:ilvl w:val="0"/>
          <w:numId w:val="40"/>
        </w:numPr>
        <w:shd w:val="clear" w:color="auto" w:fill="FFFFFF"/>
        <w:ind w:right="142"/>
        <w:rPr>
          <w:rFonts w:ascii="Arial" w:hAnsi="Arial" w:cs="Arial"/>
          <w:sz w:val="24"/>
          <w:szCs w:val="24"/>
          <w:lang w:eastAsia="en-US"/>
        </w:rPr>
      </w:pPr>
      <w:r w:rsidRPr="006C04C6">
        <w:rPr>
          <w:rFonts w:ascii="Arial" w:hAnsi="Arial" w:cs="Arial"/>
          <w:sz w:val="24"/>
          <w:szCs w:val="24"/>
          <w:lang w:eastAsia="en-US"/>
        </w:rPr>
        <w:t xml:space="preserve">Encouraging children to access a quiet space in the classroom or area </w:t>
      </w:r>
      <w:r w:rsidR="000318F0">
        <w:rPr>
          <w:rFonts w:ascii="Arial" w:hAnsi="Arial" w:cs="Arial"/>
          <w:sz w:val="24"/>
          <w:szCs w:val="24"/>
          <w:lang w:eastAsia="en-US"/>
        </w:rPr>
        <w:t>to support them to</w:t>
      </w:r>
      <w:r w:rsidRPr="006C04C6">
        <w:rPr>
          <w:rFonts w:ascii="Arial" w:hAnsi="Arial" w:cs="Arial"/>
          <w:sz w:val="24"/>
          <w:szCs w:val="24"/>
          <w:lang w:eastAsia="en-US"/>
        </w:rPr>
        <w:t xml:space="preserve"> regulate</w:t>
      </w:r>
    </w:p>
    <w:p w14:paraId="19575637" w14:textId="77777777" w:rsidR="009774C8" w:rsidRPr="006C04C6" w:rsidRDefault="009774C8" w:rsidP="00025DE1">
      <w:pPr>
        <w:pStyle w:val="ListParagraph"/>
        <w:numPr>
          <w:ilvl w:val="0"/>
          <w:numId w:val="40"/>
        </w:numPr>
        <w:shd w:val="clear" w:color="auto" w:fill="FFFFFF"/>
        <w:ind w:right="142"/>
        <w:rPr>
          <w:rFonts w:ascii="Arial" w:hAnsi="Arial" w:cs="Arial"/>
          <w:sz w:val="24"/>
          <w:szCs w:val="24"/>
          <w:lang w:eastAsia="en-US"/>
        </w:rPr>
      </w:pPr>
      <w:r w:rsidRPr="006C04C6">
        <w:rPr>
          <w:rFonts w:ascii="Arial" w:hAnsi="Arial" w:cs="Arial"/>
          <w:sz w:val="24"/>
          <w:szCs w:val="24"/>
          <w:lang w:eastAsia="en-US"/>
        </w:rPr>
        <w:t>Children will be offered support to co-regulate with skilled and sensitive adults</w:t>
      </w:r>
    </w:p>
    <w:p w14:paraId="4693482F" w14:textId="77777777" w:rsidR="009774C8" w:rsidRPr="006C04C6" w:rsidRDefault="009774C8" w:rsidP="00025DE1">
      <w:pPr>
        <w:pStyle w:val="ListParagraph"/>
        <w:numPr>
          <w:ilvl w:val="0"/>
          <w:numId w:val="40"/>
        </w:numPr>
        <w:shd w:val="clear" w:color="auto" w:fill="FFFFFF"/>
        <w:ind w:right="142"/>
        <w:rPr>
          <w:rFonts w:ascii="Arial" w:hAnsi="Arial" w:cs="Arial"/>
          <w:sz w:val="24"/>
          <w:szCs w:val="24"/>
          <w:lang w:eastAsia="en-US"/>
        </w:rPr>
      </w:pPr>
      <w:r w:rsidRPr="006C04C6">
        <w:rPr>
          <w:rFonts w:ascii="Arial" w:hAnsi="Arial" w:cs="Arial"/>
          <w:sz w:val="24"/>
          <w:szCs w:val="24"/>
          <w:lang w:eastAsia="en-US"/>
        </w:rPr>
        <w:t xml:space="preserve">A language script will be used to support the pupil to think about how their actions may have impacted on the rights of others </w:t>
      </w:r>
    </w:p>
    <w:p w14:paraId="1B450280" w14:textId="77777777" w:rsidR="009774C8" w:rsidRPr="006C04C6" w:rsidRDefault="009774C8" w:rsidP="00025DE1">
      <w:pPr>
        <w:pStyle w:val="ListParagraph"/>
        <w:numPr>
          <w:ilvl w:val="0"/>
          <w:numId w:val="40"/>
        </w:numPr>
        <w:shd w:val="clear" w:color="auto" w:fill="FFFFFF"/>
        <w:ind w:right="142"/>
        <w:rPr>
          <w:rFonts w:ascii="Arial" w:hAnsi="Arial" w:cs="Arial"/>
          <w:sz w:val="24"/>
          <w:szCs w:val="24"/>
          <w:lang w:eastAsia="en-US"/>
        </w:rPr>
      </w:pPr>
      <w:r w:rsidRPr="006C04C6">
        <w:rPr>
          <w:rFonts w:ascii="Arial" w:hAnsi="Arial" w:cs="Arial"/>
          <w:sz w:val="24"/>
          <w:szCs w:val="24"/>
          <w:lang w:eastAsia="en-US"/>
        </w:rPr>
        <w:lastRenderedPageBreak/>
        <w:t xml:space="preserve">The final step supports with repairing any harm that has been done. We use a restorative approach to help us do this. It does not always have to be a member of staff who asks the questions, a pupil can also assist.  </w:t>
      </w:r>
      <w:proofErr w:type="gramStart"/>
      <w:r w:rsidRPr="006C04C6">
        <w:rPr>
          <w:rFonts w:ascii="Arial" w:hAnsi="Arial" w:cs="Arial"/>
          <w:sz w:val="24"/>
          <w:szCs w:val="24"/>
          <w:lang w:eastAsia="en-US"/>
        </w:rPr>
        <w:t>First</w:t>
      </w:r>
      <w:proofErr w:type="gramEnd"/>
      <w:r w:rsidRPr="006C04C6">
        <w:rPr>
          <w:rFonts w:ascii="Arial" w:hAnsi="Arial" w:cs="Arial"/>
          <w:sz w:val="24"/>
          <w:szCs w:val="24"/>
          <w:lang w:eastAsia="en-US"/>
        </w:rPr>
        <w:t xml:space="preserve"> we ask if what was happening was reflective of our values of Kindness, Love, Trust, Friendship, Ambition and Respect and how it impacted on the rights of </w:t>
      </w:r>
      <w:r w:rsidR="000318F0" w:rsidRPr="006C04C6">
        <w:rPr>
          <w:rFonts w:ascii="Arial" w:hAnsi="Arial" w:cs="Arial"/>
          <w:sz w:val="24"/>
          <w:szCs w:val="24"/>
          <w:lang w:eastAsia="en-US"/>
        </w:rPr>
        <w:t>others.</w:t>
      </w:r>
      <w:r w:rsidRPr="006C04C6">
        <w:rPr>
          <w:rFonts w:ascii="Arial" w:hAnsi="Arial" w:cs="Arial"/>
          <w:sz w:val="24"/>
          <w:szCs w:val="24"/>
          <w:lang w:eastAsia="en-US"/>
        </w:rPr>
        <w:t xml:space="preserve">  </w:t>
      </w:r>
    </w:p>
    <w:p w14:paraId="417DB0A8" w14:textId="77777777" w:rsidR="009774C8" w:rsidRPr="006C04C6" w:rsidRDefault="009774C8" w:rsidP="00025DE1">
      <w:pPr>
        <w:pStyle w:val="ListParagraph"/>
        <w:numPr>
          <w:ilvl w:val="0"/>
          <w:numId w:val="40"/>
        </w:numPr>
        <w:shd w:val="clear" w:color="auto" w:fill="FFFFFF"/>
        <w:ind w:right="142"/>
        <w:rPr>
          <w:rFonts w:ascii="Arial" w:hAnsi="Arial" w:cs="Arial"/>
          <w:sz w:val="24"/>
          <w:szCs w:val="24"/>
          <w:lang w:eastAsia="en-US"/>
        </w:rPr>
      </w:pPr>
      <w:r w:rsidRPr="006C04C6">
        <w:rPr>
          <w:rFonts w:ascii="Arial" w:hAnsi="Arial" w:cs="Arial"/>
          <w:sz w:val="24"/>
          <w:szCs w:val="24"/>
          <w:lang w:eastAsia="en-US"/>
        </w:rPr>
        <w:t>We then go on to use the following Restorative Questions:</w:t>
      </w:r>
    </w:p>
    <w:p w14:paraId="0DEEF3CD" w14:textId="77777777" w:rsidR="009774C8" w:rsidRPr="006C04C6" w:rsidRDefault="009774C8" w:rsidP="009774C8">
      <w:pPr>
        <w:shd w:val="clear" w:color="auto" w:fill="FFFFFF"/>
        <w:ind w:right="142"/>
        <w:rPr>
          <w:rFonts w:ascii="Arial" w:hAnsi="Arial" w:cs="Arial"/>
        </w:rPr>
      </w:pPr>
    </w:p>
    <w:p w14:paraId="230BBFFD" w14:textId="77777777" w:rsidR="009774C8" w:rsidRPr="006C04C6" w:rsidRDefault="009774C8" w:rsidP="00025DE1">
      <w:pPr>
        <w:pStyle w:val="ListParagraph"/>
        <w:numPr>
          <w:ilvl w:val="0"/>
          <w:numId w:val="41"/>
        </w:numPr>
        <w:shd w:val="clear" w:color="auto" w:fill="FFFFFF"/>
        <w:ind w:right="142"/>
        <w:rPr>
          <w:rFonts w:ascii="Arial" w:hAnsi="Arial" w:cs="Arial"/>
          <w:sz w:val="24"/>
          <w:szCs w:val="24"/>
          <w:lang w:eastAsia="en-US"/>
        </w:rPr>
      </w:pPr>
      <w:r w:rsidRPr="006C04C6">
        <w:rPr>
          <w:rFonts w:ascii="Arial" w:hAnsi="Arial" w:cs="Arial"/>
          <w:sz w:val="24"/>
          <w:szCs w:val="24"/>
          <w:lang w:eastAsia="en-US"/>
        </w:rPr>
        <w:t>What happened?</w:t>
      </w:r>
    </w:p>
    <w:p w14:paraId="14D10F73" w14:textId="77777777" w:rsidR="009774C8" w:rsidRPr="006C04C6" w:rsidRDefault="009774C8" w:rsidP="00025DE1">
      <w:pPr>
        <w:pStyle w:val="ListParagraph"/>
        <w:numPr>
          <w:ilvl w:val="0"/>
          <w:numId w:val="41"/>
        </w:numPr>
        <w:shd w:val="clear" w:color="auto" w:fill="FFFFFF"/>
        <w:ind w:right="142"/>
        <w:rPr>
          <w:rFonts w:ascii="Arial" w:hAnsi="Arial" w:cs="Arial"/>
          <w:sz w:val="24"/>
          <w:szCs w:val="24"/>
          <w:lang w:eastAsia="en-US"/>
        </w:rPr>
      </w:pPr>
      <w:r w:rsidRPr="006C04C6">
        <w:rPr>
          <w:rFonts w:ascii="Arial" w:hAnsi="Arial" w:cs="Arial"/>
          <w:sz w:val="24"/>
          <w:szCs w:val="24"/>
          <w:lang w:eastAsia="en-US"/>
        </w:rPr>
        <w:t>What were you feeling/thinking at the time?</w:t>
      </w:r>
    </w:p>
    <w:p w14:paraId="334A6DA5" w14:textId="77777777" w:rsidR="009774C8" w:rsidRPr="006C04C6" w:rsidRDefault="009774C8" w:rsidP="00025DE1">
      <w:pPr>
        <w:pStyle w:val="ListParagraph"/>
        <w:numPr>
          <w:ilvl w:val="0"/>
          <w:numId w:val="41"/>
        </w:numPr>
        <w:shd w:val="clear" w:color="auto" w:fill="FFFFFF"/>
        <w:ind w:right="142"/>
        <w:rPr>
          <w:rFonts w:ascii="Arial" w:hAnsi="Arial" w:cs="Arial"/>
          <w:sz w:val="24"/>
          <w:szCs w:val="24"/>
          <w:lang w:eastAsia="en-US"/>
        </w:rPr>
      </w:pPr>
      <w:r w:rsidRPr="006C04C6">
        <w:rPr>
          <w:rFonts w:ascii="Arial" w:hAnsi="Arial" w:cs="Arial"/>
          <w:sz w:val="24"/>
          <w:szCs w:val="24"/>
          <w:lang w:eastAsia="en-US"/>
        </w:rPr>
        <w:t>How might this have made other people feel?</w:t>
      </w:r>
    </w:p>
    <w:p w14:paraId="495D15A1" w14:textId="77777777" w:rsidR="009774C8" w:rsidRPr="006C04C6" w:rsidRDefault="009774C8" w:rsidP="00025DE1">
      <w:pPr>
        <w:pStyle w:val="ListParagraph"/>
        <w:numPr>
          <w:ilvl w:val="0"/>
          <w:numId w:val="41"/>
        </w:numPr>
        <w:shd w:val="clear" w:color="auto" w:fill="FFFFFF"/>
        <w:ind w:right="142"/>
        <w:rPr>
          <w:rFonts w:ascii="Arial" w:hAnsi="Arial" w:cs="Arial"/>
          <w:sz w:val="24"/>
          <w:szCs w:val="24"/>
          <w:lang w:eastAsia="en-US"/>
        </w:rPr>
      </w:pPr>
      <w:r w:rsidRPr="006C04C6">
        <w:rPr>
          <w:rFonts w:ascii="Arial" w:hAnsi="Arial" w:cs="Arial"/>
          <w:sz w:val="24"/>
          <w:szCs w:val="24"/>
          <w:lang w:eastAsia="en-US"/>
        </w:rPr>
        <w:t>Who else has been affected and how?</w:t>
      </w:r>
    </w:p>
    <w:p w14:paraId="13138E4B" w14:textId="77777777" w:rsidR="009774C8" w:rsidRPr="006C04C6" w:rsidRDefault="009774C8" w:rsidP="00025DE1">
      <w:pPr>
        <w:pStyle w:val="ListParagraph"/>
        <w:numPr>
          <w:ilvl w:val="0"/>
          <w:numId w:val="41"/>
        </w:numPr>
        <w:shd w:val="clear" w:color="auto" w:fill="FFFFFF"/>
        <w:ind w:right="142"/>
        <w:rPr>
          <w:rFonts w:ascii="Arial" w:hAnsi="Arial" w:cs="Arial"/>
          <w:sz w:val="24"/>
          <w:szCs w:val="24"/>
          <w:lang w:eastAsia="en-US"/>
        </w:rPr>
      </w:pPr>
      <w:r w:rsidRPr="006C04C6">
        <w:rPr>
          <w:rFonts w:ascii="Arial" w:hAnsi="Arial" w:cs="Arial"/>
          <w:sz w:val="24"/>
          <w:szCs w:val="24"/>
          <w:lang w:eastAsia="en-US"/>
        </w:rPr>
        <w:t>What should we do to put things right?</w:t>
      </w:r>
    </w:p>
    <w:p w14:paraId="70468DB0" w14:textId="77777777" w:rsidR="009774C8" w:rsidRPr="006C04C6" w:rsidRDefault="009774C8" w:rsidP="00025DE1">
      <w:pPr>
        <w:pStyle w:val="ListParagraph"/>
        <w:numPr>
          <w:ilvl w:val="0"/>
          <w:numId w:val="41"/>
        </w:numPr>
        <w:shd w:val="clear" w:color="auto" w:fill="FFFFFF"/>
        <w:ind w:right="142"/>
        <w:rPr>
          <w:rFonts w:ascii="Arial" w:hAnsi="Arial" w:cs="Arial"/>
          <w:sz w:val="24"/>
          <w:szCs w:val="24"/>
          <w:lang w:eastAsia="en-US"/>
        </w:rPr>
      </w:pPr>
      <w:r w:rsidRPr="006C04C6">
        <w:rPr>
          <w:rFonts w:ascii="Arial" w:hAnsi="Arial" w:cs="Arial"/>
          <w:sz w:val="24"/>
          <w:szCs w:val="24"/>
          <w:lang w:eastAsia="en-US"/>
        </w:rPr>
        <w:t>If this happened again, how could you do things differently?</w:t>
      </w:r>
    </w:p>
    <w:p w14:paraId="5DB68CDA" w14:textId="77777777" w:rsidR="009774C8" w:rsidRPr="006C04C6" w:rsidRDefault="009774C8" w:rsidP="009774C8">
      <w:pPr>
        <w:shd w:val="clear" w:color="auto" w:fill="FFFFFF"/>
        <w:ind w:right="142"/>
        <w:rPr>
          <w:rFonts w:ascii="Arial" w:hAnsi="Arial" w:cs="Arial"/>
        </w:rPr>
      </w:pPr>
    </w:p>
    <w:p w14:paraId="3F466109" w14:textId="77777777" w:rsidR="009774C8" w:rsidRPr="006C04C6" w:rsidRDefault="009774C8" w:rsidP="009774C8">
      <w:pPr>
        <w:shd w:val="clear" w:color="auto" w:fill="FFFFFF"/>
        <w:ind w:right="142"/>
        <w:rPr>
          <w:rFonts w:ascii="Arial" w:hAnsi="Arial" w:cs="Arial"/>
        </w:rPr>
      </w:pPr>
      <w:r w:rsidRPr="006C04C6">
        <w:rPr>
          <w:rFonts w:ascii="Arial" w:hAnsi="Arial" w:cs="Arial"/>
        </w:rPr>
        <w:t xml:space="preserve">Talking through these Restorative Questions gives the pupil an opportunity to talk about what happened and to put it right. Sometimes this lets the pupil see that something they didn’t think would hurt or harm </w:t>
      </w:r>
      <w:proofErr w:type="gramStart"/>
      <w:r w:rsidRPr="006C04C6">
        <w:rPr>
          <w:rFonts w:ascii="Arial" w:hAnsi="Arial" w:cs="Arial"/>
        </w:rPr>
        <w:t>actually has</w:t>
      </w:r>
      <w:proofErr w:type="gramEnd"/>
      <w:r w:rsidRPr="006C04C6">
        <w:rPr>
          <w:rFonts w:ascii="Arial" w:hAnsi="Arial" w:cs="Arial"/>
        </w:rPr>
        <w:t xml:space="preserve"> upset someone – even if they didn’t mean for that to happen. These questions also give the opportunity to identify actions to move on and start over.</w:t>
      </w:r>
    </w:p>
    <w:p w14:paraId="75E01A40" w14:textId="77777777" w:rsidR="00C57184" w:rsidRDefault="00C57184" w:rsidP="00F45BFF">
      <w:pPr>
        <w:rPr>
          <w:rFonts w:ascii="Arial" w:hAnsi="Arial" w:cs="Arial"/>
          <w:b/>
        </w:rPr>
      </w:pPr>
    </w:p>
    <w:p w14:paraId="0C7161F2" w14:textId="6C1828BF" w:rsidR="003330CE" w:rsidRPr="006C04C6" w:rsidRDefault="003330CE" w:rsidP="00F45BFF">
      <w:pPr>
        <w:rPr>
          <w:rFonts w:ascii="Arial" w:hAnsi="Arial" w:cs="Arial"/>
          <w:b/>
        </w:rPr>
      </w:pPr>
      <w:r w:rsidRPr="006C04C6">
        <w:rPr>
          <w:rFonts w:ascii="Arial" w:hAnsi="Arial" w:cs="Arial"/>
          <w:b/>
        </w:rPr>
        <w:t>Section Three – School Curriculum</w:t>
      </w:r>
      <w:r w:rsidR="0040446B">
        <w:rPr>
          <w:rFonts w:ascii="Arial" w:hAnsi="Arial" w:cs="Arial"/>
          <w:b/>
        </w:rPr>
        <w:br/>
      </w:r>
    </w:p>
    <w:p w14:paraId="74C728C6" w14:textId="77777777" w:rsidR="0040446B" w:rsidRDefault="003330CE" w:rsidP="0040446B">
      <w:pPr>
        <w:pStyle w:val="Body1"/>
        <w:rPr>
          <w:rFonts w:ascii="Arial" w:hAnsi="Arial" w:cs="Arial"/>
          <w:b/>
          <w:szCs w:val="24"/>
        </w:rPr>
      </w:pPr>
      <w:r w:rsidRPr="006C04C6">
        <w:rPr>
          <w:rFonts w:ascii="Arial" w:hAnsi="Arial" w:cs="Arial"/>
          <w:b/>
          <w:szCs w:val="24"/>
        </w:rPr>
        <w:t>Curriculum for Excellence</w:t>
      </w:r>
    </w:p>
    <w:p w14:paraId="1774260C" w14:textId="77777777" w:rsidR="0040446B" w:rsidRDefault="0040446B" w:rsidP="0040446B">
      <w:pPr>
        <w:pStyle w:val="Body1"/>
        <w:rPr>
          <w:rFonts w:ascii="Arial" w:hAnsi="Arial" w:cs="Arial"/>
          <w:b/>
          <w:szCs w:val="24"/>
        </w:rPr>
      </w:pPr>
    </w:p>
    <w:p w14:paraId="5DE46669" w14:textId="77777777" w:rsidR="002D0043" w:rsidRPr="0040446B" w:rsidRDefault="002D0043" w:rsidP="0040446B">
      <w:pPr>
        <w:pStyle w:val="Body1"/>
        <w:rPr>
          <w:rFonts w:ascii="Arial" w:hAnsi="Arial" w:cs="Arial"/>
          <w:b/>
          <w:szCs w:val="24"/>
        </w:rPr>
      </w:pPr>
      <w:r w:rsidRPr="006C04C6">
        <w:rPr>
          <w:rFonts w:ascii="Arial" w:eastAsiaTheme="minorHAnsi" w:hAnsi="Arial" w:cs="Arial"/>
          <w:b/>
        </w:rPr>
        <w:t>Learning to Achieve</w:t>
      </w:r>
      <w:r w:rsidRPr="006C04C6">
        <w:rPr>
          <w:rFonts w:ascii="Arial" w:eastAsiaTheme="minorHAnsi" w:hAnsi="Arial" w:cs="Arial"/>
        </w:rPr>
        <w:t xml:space="preserve"> - Our core educational policy.  </w:t>
      </w:r>
    </w:p>
    <w:p w14:paraId="1E39B1FF" w14:textId="77777777" w:rsidR="0040446B" w:rsidRDefault="002D0043" w:rsidP="0040446B">
      <w:pPr>
        <w:spacing w:after="160" w:line="259" w:lineRule="auto"/>
        <w:rPr>
          <w:rFonts w:ascii="Arial" w:eastAsiaTheme="minorHAnsi" w:hAnsi="Arial" w:cs="Arial"/>
        </w:rPr>
      </w:pPr>
      <w:r w:rsidRPr="006C04C6">
        <w:rPr>
          <w:rFonts w:ascii="Arial" w:eastAsiaTheme="minorHAnsi" w:hAnsi="Arial" w:cs="Arial"/>
        </w:rPr>
        <w:t xml:space="preserve">This describes in detail how </w:t>
      </w:r>
      <w:r w:rsidRPr="006C04C6">
        <w:rPr>
          <w:rFonts w:ascii="Arial" w:eastAsiaTheme="minorHAnsi" w:hAnsi="Arial" w:cs="Arial"/>
          <w:b/>
        </w:rPr>
        <w:t>Curriculum for Excellence</w:t>
      </w:r>
      <w:r w:rsidRPr="006C04C6">
        <w:rPr>
          <w:rFonts w:ascii="Arial" w:eastAsiaTheme="minorHAnsi" w:hAnsi="Arial" w:cs="Arial"/>
        </w:rPr>
        <w:t xml:space="preserve"> will be delivered in our educational establishments.  We use </w:t>
      </w:r>
      <w:r w:rsidRPr="006C04C6">
        <w:rPr>
          <w:rFonts w:ascii="Arial" w:eastAsiaTheme="minorHAnsi" w:hAnsi="Arial" w:cs="Arial"/>
          <w:b/>
        </w:rPr>
        <w:t>Learning to Achieve</w:t>
      </w:r>
      <w:r w:rsidRPr="006C04C6">
        <w:rPr>
          <w:rFonts w:ascii="Arial" w:eastAsiaTheme="minorHAnsi" w:hAnsi="Arial" w:cs="Arial"/>
        </w:rPr>
        <w:t xml:space="preserve"> along with the national guidance to monitor, develop and improve outcomes for children and young people.</w:t>
      </w:r>
    </w:p>
    <w:p w14:paraId="266E5409" w14:textId="77777777" w:rsidR="002D0043" w:rsidRPr="0040446B" w:rsidRDefault="002D0043" w:rsidP="0040446B">
      <w:pPr>
        <w:spacing w:after="160" w:line="259" w:lineRule="auto"/>
        <w:rPr>
          <w:rFonts w:ascii="Arial" w:eastAsiaTheme="minorHAnsi" w:hAnsi="Arial" w:cs="Arial"/>
        </w:rPr>
      </w:pPr>
      <w:r w:rsidRPr="006C04C6">
        <w:rPr>
          <w:rFonts w:ascii="Arial" w:eastAsiaTheme="minorHAnsi" w:hAnsi="Arial" w:cs="Arial"/>
          <w:b/>
        </w:rPr>
        <w:t>Curriculum for Excellence</w:t>
      </w:r>
      <w:r w:rsidRPr="006C04C6">
        <w:rPr>
          <w:rFonts w:ascii="Arial" w:eastAsiaTheme="minorHAnsi" w:hAnsi="Arial" w:cs="Arial"/>
        </w:rPr>
        <w:t xml:space="preserve"> – Bringing </w:t>
      </w:r>
      <w:r w:rsidRPr="006C04C6">
        <w:rPr>
          <w:rFonts w:ascii="Arial" w:eastAsiaTheme="minorHAnsi" w:hAnsi="Arial" w:cs="Arial"/>
          <w:b/>
        </w:rPr>
        <w:t>learning to life</w:t>
      </w:r>
      <w:r w:rsidRPr="006C04C6">
        <w:rPr>
          <w:rFonts w:ascii="Arial" w:eastAsiaTheme="minorHAnsi" w:hAnsi="Arial" w:cs="Arial"/>
        </w:rPr>
        <w:t xml:space="preserve"> and </w:t>
      </w:r>
      <w:r w:rsidRPr="006C04C6">
        <w:rPr>
          <w:rFonts w:ascii="Arial" w:eastAsiaTheme="minorHAnsi" w:hAnsi="Arial" w:cs="Arial"/>
          <w:b/>
        </w:rPr>
        <w:t>life to learning.</w:t>
      </w:r>
    </w:p>
    <w:p w14:paraId="719AB349" w14:textId="77777777" w:rsidR="002D0043" w:rsidRPr="006C04C6" w:rsidRDefault="002D0043" w:rsidP="002D0043">
      <w:pPr>
        <w:spacing w:after="160" w:line="259" w:lineRule="auto"/>
        <w:rPr>
          <w:rFonts w:ascii="Arial" w:eastAsiaTheme="minorHAnsi" w:hAnsi="Arial" w:cs="Arial"/>
        </w:rPr>
      </w:pPr>
      <w:r w:rsidRPr="006C04C6">
        <w:rPr>
          <w:rFonts w:ascii="Arial" w:eastAsiaTheme="minorHAnsi" w:hAnsi="Arial" w:cs="Arial"/>
        </w:rPr>
        <w:t xml:space="preserve">Curriculum for Excellence is the vehicle by which we deliver a Quality Education across the </w:t>
      </w:r>
      <w:r w:rsidRPr="006C04C6">
        <w:rPr>
          <w:rFonts w:ascii="Arial" w:eastAsiaTheme="minorHAnsi" w:hAnsi="Arial" w:cs="Arial"/>
          <w:b/>
        </w:rPr>
        <w:t>4 Contexts of Learning</w:t>
      </w:r>
      <w:r w:rsidRPr="006C04C6">
        <w:rPr>
          <w:rFonts w:ascii="Arial" w:eastAsiaTheme="minorHAnsi" w:hAnsi="Arial" w:cs="Arial"/>
        </w:rPr>
        <w:t xml:space="preserve">.  It aims to </w:t>
      </w:r>
      <w:r w:rsidRPr="006C04C6">
        <w:rPr>
          <w:rFonts w:ascii="Arial" w:eastAsiaTheme="minorHAnsi" w:hAnsi="Arial" w:cs="Arial"/>
          <w:b/>
        </w:rPr>
        <w:t xml:space="preserve">raise </w:t>
      </w:r>
      <w:r w:rsidR="004D0DFA" w:rsidRPr="006C04C6">
        <w:rPr>
          <w:rFonts w:ascii="Arial" w:eastAsiaTheme="minorHAnsi" w:hAnsi="Arial" w:cs="Arial"/>
          <w:b/>
        </w:rPr>
        <w:t>standards</w:t>
      </w:r>
      <w:r w:rsidR="004D0DFA" w:rsidRPr="006C04C6">
        <w:rPr>
          <w:rFonts w:ascii="Arial" w:eastAsiaTheme="minorHAnsi" w:hAnsi="Arial" w:cs="Arial"/>
        </w:rPr>
        <w:t>;</w:t>
      </w:r>
      <w:r w:rsidRPr="006C04C6">
        <w:rPr>
          <w:rFonts w:ascii="Arial" w:eastAsiaTheme="minorHAnsi" w:hAnsi="Arial" w:cs="Arial"/>
        </w:rPr>
        <w:t xml:space="preserve"> prepare our children for a future they do not yet know and equip them for jobs of tomorrow in a </w:t>
      </w:r>
      <w:proofErr w:type="gramStart"/>
      <w:r w:rsidRPr="006C04C6">
        <w:rPr>
          <w:rFonts w:ascii="Arial" w:eastAsiaTheme="minorHAnsi" w:hAnsi="Arial" w:cs="Arial"/>
        </w:rPr>
        <w:t>fast changing</w:t>
      </w:r>
      <w:proofErr w:type="gramEnd"/>
      <w:r w:rsidRPr="006C04C6">
        <w:rPr>
          <w:rFonts w:ascii="Arial" w:eastAsiaTheme="minorHAnsi" w:hAnsi="Arial" w:cs="Arial"/>
        </w:rPr>
        <w:t xml:space="preserve"> world.</w:t>
      </w:r>
    </w:p>
    <w:p w14:paraId="56DCE570" w14:textId="77777777" w:rsidR="0040446B" w:rsidRDefault="002D0043" w:rsidP="0040446B">
      <w:pPr>
        <w:spacing w:after="160" w:line="259" w:lineRule="auto"/>
        <w:rPr>
          <w:rFonts w:ascii="Arial" w:eastAsiaTheme="minorHAnsi" w:hAnsi="Arial" w:cs="Arial"/>
        </w:rPr>
      </w:pPr>
      <w:r w:rsidRPr="006C04C6">
        <w:rPr>
          <w:rFonts w:ascii="Arial" w:eastAsiaTheme="minorHAnsi" w:hAnsi="Arial" w:cs="Arial"/>
        </w:rPr>
        <w:t xml:space="preserve">Curriculum for Excellence balances the importance of </w:t>
      </w:r>
      <w:r w:rsidRPr="006C04C6">
        <w:rPr>
          <w:rFonts w:ascii="Arial" w:eastAsiaTheme="minorHAnsi" w:hAnsi="Arial" w:cs="Arial"/>
          <w:b/>
        </w:rPr>
        <w:t>knowledge</w:t>
      </w:r>
      <w:r w:rsidRPr="006C04C6">
        <w:rPr>
          <w:rFonts w:ascii="Arial" w:eastAsiaTheme="minorHAnsi" w:hAnsi="Arial" w:cs="Arial"/>
        </w:rPr>
        <w:t xml:space="preserve"> and </w:t>
      </w:r>
      <w:r w:rsidRPr="006C04C6">
        <w:rPr>
          <w:rFonts w:ascii="Arial" w:eastAsiaTheme="minorHAnsi" w:hAnsi="Arial" w:cs="Arial"/>
          <w:b/>
        </w:rPr>
        <w:t>skills</w:t>
      </w:r>
      <w:r w:rsidRPr="006C04C6">
        <w:rPr>
          <w:rFonts w:ascii="Arial" w:eastAsiaTheme="minorHAnsi" w:hAnsi="Arial" w:cs="Arial"/>
        </w:rPr>
        <w:t xml:space="preserve">.  Every child is entitled to a </w:t>
      </w:r>
      <w:r w:rsidRPr="006C04C6">
        <w:rPr>
          <w:rFonts w:ascii="Arial" w:eastAsiaTheme="minorHAnsi" w:hAnsi="Arial" w:cs="Arial"/>
          <w:b/>
        </w:rPr>
        <w:t>broad</w:t>
      </w:r>
      <w:r w:rsidRPr="006C04C6">
        <w:rPr>
          <w:rFonts w:ascii="Arial" w:eastAsiaTheme="minorHAnsi" w:hAnsi="Arial" w:cs="Arial"/>
        </w:rPr>
        <w:t xml:space="preserve"> and </w:t>
      </w:r>
      <w:r w:rsidRPr="006C04C6">
        <w:rPr>
          <w:rFonts w:ascii="Arial" w:eastAsiaTheme="minorHAnsi" w:hAnsi="Arial" w:cs="Arial"/>
          <w:b/>
        </w:rPr>
        <w:t>deep</w:t>
      </w:r>
      <w:r w:rsidRPr="006C04C6">
        <w:rPr>
          <w:rFonts w:ascii="Arial" w:eastAsiaTheme="minorHAnsi" w:hAnsi="Arial" w:cs="Arial"/>
        </w:rPr>
        <w:t xml:space="preserve"> general education, whatever their level and ability.  It develops </w:t>
      </w:r>
      <w:r w:rsidRPr="006C04C6">
        <w:rPr>
          <w:rFonts w:ascii="Arial" w:eastAsiaTheme="minorHAnsi" w:hAnsi="Arial" w:cs="Arial"/>
          <w:b/>
        </w:rPr>
        <w:t>skills</w:t>
      </w:r>
      <w:r w:rsidRPr="006C04C6">
        <w:rPr>
          <w:rFonts w:ascii="Arial" w:eastAsiaTheme="minorHAnsi" w:hAnsi="Arial" w:cs="Arial"/>
        </w:rPr>
        <w:t xml:space="preserve"> for learning, life and work, bringing real life into the classroom, making learning relevant and helping young people apply lessons to their life beyond the classroom.  It links </w:t>
      </w:r>
      <w:r w:rsidRPr="006C04C6">
        <w:rPr>
          <w:rFonts w:ascii="Arial" w:eastAsiaTheme="minorHAnsi" w:hAnsi="Arial" w:cs="Arial"/>
          <w:b/>
        </w:rPr>
        <w:t>knowledge</w:t>
      </w:r>
      <w:r w:rsidRPr="006C04C6">
        <w:rPr>
          <w:rFonts w:ascii="Arial" w:eastAsiaTheme="minorHAnsi" w:hAnsi="Arial" w:cs="Arial"/>
        </w:rPr>
        <w:t xml:space="preserve"> in one subject area to another helping make connections in their learning.  It develops skills </w:t>
      </w:r>
      <w:r w:rsidRPr="006C04C6">
        <w:rPr>
          <w:rFonts w:ascii="Arial" w:eastAsiaTheme="minorHAnsi" w:hAnsi="Arial" w:cs="Arial"/>
        </w:rPr>
        <w:lastRenderedPageBreak/>
        <w:t>which can enable children to think for themselves, make sound judgements, challenge, enquire and find solutions.</w:t>
      </w:r>
    </w:p>
    <w:p w14:paraId="735AE582" w14:textId="77777777" w:rsidR="002D0043" w:rsidRPr="0040446B" w:rsidRDefault="002D0043" w:rsidP="0040446B">
      <w:pPr>
        <w:spacing w:after="160" w:line="259" w:lineRule="auto"/>
        <w:rPr>
          <w:rFonts w:ascii="Arial" w:eastAsiaTheme="minorHAnsi" w:hAnsi="Arial" w:cs="Arial"/>
        </w:rPr>
      </w:pPr>
      <w:r w:rsidRPr="006C04C6">
        <w:rPr>
          <w:rFonts w:ascii="Arial" w:eastAsiaTheme="minorHAnsi" w:hAnsi="Arial" w:cs="Arial"/>
          <w:b/>
        </w:rPr>
        <w:t>Responsibility of all</w:t>
      </w:r>
    </w:p>
    <w:p w14:paraId="012394AE" w14:textId="77777777" w:rsidR="002D0043" w:rsidRPr="006C04C6" w:rsidRDefault="002D0043" w:rsidP="002D0043">
      <w:pPr>
        <w:spacing w:after="160" w:line="259" w:lineRule="auto"/>
        <w:rPr>
          <w:rFonts w:ascii="Arial" w:eastAsiaTheme="minorHAnsi" w:hAnsi="Arial" w:cs="Arial"/>
        </w:rPr>
      </w:pPr>
      <w:r w:rsidRPr="006C04C6">
        <w:rPr>
          <w:rFonts w:ascii="Arial" w:eastAsiaTheme="minorHAnsi" w:hAnsi="Arial" w:cs="Arial"/>
        </w:rPr>
        <w:t xml:space="preserve">Every single teacher and practitioner will be responsible for the development of </w:t>
      </w:r>
      <w:r w:rsidRPr="006C04C6">
        <w:rPr>
          <w:rFonts w:ascii="Arial" w:eastAsiaTheme="minorHAnsi" w:hAnsi="Arial" w:cs="Arial"/>
          <w:b/>
        </w:rPr>
        <w:t>literacy and numeracy and health &amp; well-being</w:t>
      </w:r>
      <w:r w:rsidRPr="006C04C6">
        <w:rPr>
          <w:rFonts w:ascii="Arial" w:eastAsiaTheme="minorHAnsi" w:hAnsi="Arial" w:cs="Arial"/>
        </w:rPr>
        <w:t xml:space="preserve"> from Early Level through to Senior Phase.</w:t>
      </w:r>
    </w:p>
    <w:p w14:paraId="4D0B92C7" w14:textId="77777777" w:rsidR="002D0043" w:rsidRDefault="002D0043" w:rsidP="002D0043">
      <w:pPr>
        <w:spacing w:after="160" w:line="259" w:lineRule="auto"/>
        <w:rPr>
          <w:rFonts w:ascii="Arial" w:eastAsiaTheme="minorHAnsi" w:hAnsi="Arial" w:cs="Arial"/>
        </w:rPr>
      </w:pPr>
      <w:r w:rsidRPr="006C04C6">
        <w:rPr>
          <w:rFonts w:ascii="Arial" w:eastAsiaTheme="minorHAnsi" w:hAnsi="Arial" w:cs="Arial"/>
        </w:rPr>
        <w:t>Teachers and practitioners will share information to plan a child’s learning journey from 3-</w:t>
      </w:r>
      <w:proofErr w:type="gramStart"/>
      <w:r w:rsidRPr="006C04C6">
        <w:rPr>
          <w:rFonts w:ascii="Arial" w:eastAsiaTheme="minorHAnsi" w:hAnsi="Arial" w:cs="Arial"/>
        </w:rPr>
        <w:t>18,  helping</w:t>
      </w:r>
      <w:proofErr w:type="gramEnd"/>
      <w:r w:rsidRPr="006C04C6">
        <w:rPr>
          <w:rFonts w:ascii="Arial" w:eastAsiaTheme="minorHAnsi" w:hAnsi="Arial" w:cs="Arial"/>
        </w:rPr>
        <w:t xml:space="preserve"> their progression from nursery to primary, primary to secondary and beyond, ensuring each transition is smooth.  They’ll ensure children continue to work at a pace they can cope with and with challenge they can thrive on.</w:t>
      </w:r>
    </w:p>
    <w:p w14:paraId="0E845FE2" w14:textId="77777777" w:rsidR="00E03CD1" w:rsidRPr="006C04C6" w:rsidRDefault="00E03CD1" w:rsidP="002D0043">
      <w:pPr>
        <w:spacing w:after="160" w:line="259" w:lineRule="auto"/>
        <w:rPr>
          <w:rFonts w:ascii="Arial" w:eastAsiaTheme="minorHAnsi" w:hAnsi="Arial" w:cs="Arial"/>
        </w:rPr>
      </w:pPr>
    </w:p>
    <w:p w14:paraId="500AC5A5" w14:textId="77777777" w:rsidR="002D0043" w:rsidRPr="006C04C6" w:rsidRDefault="002D0043" w:rsidP="002D0043">
      <w:pPr>
        <w:spacing w:after="160" w:line="259" w:lineRule="auto"/>
        <w:rPr>
          <w:rFonts w:ascii="Arial" w:eastAsiaTheme="minorHAnsi" w:hAnsi="Arial" w:cs="Arial"/>
        </w:rPr>
      </w:pPr>
      <w:r w:rsidRPr="006C04C6">
        <w:rPr>
          <w:rFonts w:ascii="Arial" w:eastAsiaTheme="minorHAnsi" w:hAnsi="Arial" w:cs="Arial"/>
        </w:rPr>
        <w:t xml:space="preserve">There is an entitlement to personal </w:t>
      </w:r>
      <w:r w:rsidRPr="006C04C6">
        <w:rPr>
          <w:rFonts w:ascii="Arial" w:eastAsiaTheme="minorHAnsi" w:hAnsi="Arial" w:cs="Arial"/>
          <w:b/>
        </w:rPr>
        <w:t>support</w:t>
      </w:r>
      <w:r w:rsidRPr="006C04C6">
        <w:rPr>
          <w:rFonts w:ascii="Arial" w:eastAsiaTheme="minorHAnsi" w:hAnsi="Arial" w:cs="Arial"/>
        </w:rPr>
        <w:t xml:space="preserve"> to help young people fulfil their potential and make the most of their opportunities with </w:t>
      </w:r>
      <w:r w:rsidRPr="006C04C6">
        <w:rPr>
          <w:rFonts w:ascii="Arial" w:eastAsiaTheme="minorHAnsi" w:hAnsi="Arial" w:cs="Arial"/>
          <w:b/>
        </w:rPr>
        <w:t>additional support</w:t>
      </w:r>
      <w:r w:rsidRPr="006C04C6">
        <w:rPr>
          <w:rFonts w:ascii="Arial" w:eastAsiaTheme="minorHAnsi" w:hAnsi="Arial" w:cs="Arial"/>
        </w:rPr>
        <w:t xml:space="preserve"> wherever that’s needed.  There is an emphasis by all staff on looking after our children’s </w:t>
      </w:r>
      <w:r w:rsidRPr="006C04C6">
        <w:rPr>
          <w:rFonts w:ascii="Arial" w:eastAsiaTheme="minorHAnsi" w:hAnsi="Arial" w:cs="Arial"/>
          <w:b/>
        </w:rPr>
        <w:t>health and well-being</w:t>
      </w:r>
      <w:r w:rsidRPr="006C04C6">
        <w:rPr>
          <w:rFonts w:ascii="Arial" w:eastAsiaTheme="minorHAnsi" w:hAnsi="Arial" w:cs="Arial"/>
        </w:rPr>
        <w:t>; to ensure that the school is a place where children feel safe and secure.</w:t>
      </w:r>
    </w:p>
    <w:p w14:paraId="484D18B7" w14:textId="4F2465E3" w:rsidR="002D0043" w:rsidRDefault="002D0043" w:rsidP="002D0043">
      <w:pPr>
        <w:spacing w:after="160" w:line="259" w:lineRule="auto"/>
        <w:rPr>
          <w:rFonts w:ascii="Arial" w:eastAsiaTheme="minorHAnsi" w:hAnsi="Arial" w:cs="Arial"/>
        </w:rPr>
      </w:pPr>
      <w:r w:rsidRPr="006C04C6">
        <w:rPr>
          <w:rFonts w:ascii="Arial" w:eastAsiaTheme="minorHAnsi" w:hAnsi="Arial" w:cs="Arial"/>
          <w:b/>
        </w:rPr>
        <w:t>GLOW</w:t>
      </w:r>
      <w:r w:rsidRPr="006C04C6">
        <w:rPr>
          <w:rFonts w:ascii="Arial" w:eastAsiaTheme="minorHAnsi" w:hAnsi="Arial" w:cs="Arial"/>
        </w:rPr>
        <w:t xml:space="preserve">, Scotland’s unique, world leading, online network supports learners and teachers.  Learners have </w:t>
      </w:r>
      <w:r w:rsidRPr="006C04C6">
        <w:rPr>
          <w:rFonts w:ascii="Arial" w:eastAsiaTheme="minorHAnsi" w:hAnsi="Arial" w:cs="Arial"/>
          <w:b/>
        </w:rPr>
        <w:t>individual access</w:t>
      </w:r>
      <w:r w:rsidRPr="006C04C6">
        <w:rPr>
          <w:rFonts w:ascii="Arial" w:eastAsiaTheme="minorHAnsi" w:hAnsi="Arial" w:cs="Arial"/>
        </w:rPr>
        <w:t xml:space="preserve"> to GLOW through a username and </w:t>
      </w:r>
      <w:proofErr w:type="spellStart"/>
      <w:r w:rsidRPr="006C04C6">
        <w:rPr>
          <w:rFonts w:ascii="Arial" w:eastAsiaTheme="minorHAnsi" w:hAnsi="Arial" w:cs="Arial"/>
        </w:rPr>
        <w:t>passwordissued</w:t>
      </w:r>
      <w:proofErr w:type="spellEnd"/>
      <w:r w:rsidRPr="006C04C6">
        <w:rPr>
          <w:rFonts w:ascii="Arial" w:eastAsiaTheme="minorHAnsi" w:hAnsi="Arial" w:cs="Arial"/>
        </w:rPr>
        <w:t xml:space="preserve"> by school.</w:t>
      </w:r>
    </w:p>
    <w:p w14:paraId="642414C4" w14:textId="77777777" w:rsidR="00E03CD1" w:rsidRDefault="00E03CD1" w:rsidP="00967383">
      <w:pPr>
        <w:rPr>
          <w:rFonts w:ascii="Arial" w:hAnsi="Arial" w:cs="Arial"/>
          <w:b/>
          <w:bCs/>
          <w:sz w:val="28"/>
          <w:szCs w:val="28"/>
        </w:rPr>
      </w:pPr>
    </w:p>
    <w:p w14:paraId="673C4B86" w14:textId="075F0A8A" w:rsidR="00967383" w:rsidRPr="008C2D3C" w:rsidRDefault="00967383" w:rsidP="00967383">
      <w:pPr>
        <w:rPr>
          <w:rFonts w:ascii="Arial" w:hAnsi="Arial" w:cs="Arial"/>
          <w:b/>
          <w:bCs/>
          <w:sz w:val="28"/>
          <w:szCs w:val="28"/>
        </w:rPr>
      </w:pPr>
      <w:r w:rsidRPr="008C2D3C">
        <w:rPr>
          <w:rFonts w:ascii="Arial" w:hAnsi="Arial" w:cs="Arial"/>
          <w:b/>
          <w:bCs/>
          <w:sz w:val="28"/>
          <w:szCs w:val="28"/>
        </w:rPr>
        <w:t>Developing the Young Workforce</w:t>
      </w:r>
    </w:p>
    <w:p w14:paraId="0F2A523D" w14:textId="77777777" w:rsidR="00967383" w:rsidRDefault="00967383" w:rsidP="00967383">
      <w:pPr>
        <w:rPr>
          <w:rFonts w:ascii="Arial" w:hAnsi="Arial" w:cs="Arial"/>
        </w:rPr>
      </w:pPr>
      <w:r w:rsidRPr="008C2D3C">
        <w:rPr>
          <w:rFonts w:ascii="Arial" w:hAnsi="Arial" w:cs="Arial"/>
        </w:rPr>
        <w:t>Collaborative working between early years, primary and secondary alongside partnership working with local employers and businesses enhances your child’s experiences from Early Years to their point of exit from school. Curriculum planning and structures in schools have continued to evolve progressively as new qualifications have been introduced. There is now a wide range of opportunities for young people to develop their employability skills, gain experiences of the world of work and incorporate work-based learning elements together with employers to explore direct pathways into employment. Each Secondary school has a DYW School Coordinator, who are all committed to strengthening links with employers and to create a genuine partnership approach to employability opportunities for all learners. </w:t>
      </w:r>
    </w:p>
    <w:p w14:paraId="24A61021" w14:textId="77777777" w:rsidR="00967383" w:rsidRPr="008C2D3C" w:rsidRDefault="00967383" w:rsidP="00967383">
      <w:pPr>
        <w:rPr>
          <w:rFonts w:ascii="Arial" w:hAnsi="Arial" w:cs="Arial"/>
        </w:rPr>
      </w:pPr>
    </w:p>
    <w:p w14:paraId="65A1999E" w14:textId="77777777" w:rsidR="00967383" w:rsidRDefault="00967383" w:rsidP="00967383">
      <w:pPr>
        <w:rPr>
          <w:rFonts w:ascii="Arial" w:hAnsi="Arial" w:cs="Arial"/>
        </w:rPr>
      </w:pPr>
      <w:r w:rsidRPr="008C2D3C">
        <w:rPr>
          <w:rFonts w:ascii="Arial" w:hAnsi="Arial" w:cs="Arial"/>
        </w:rPr>
        <w:t xml:space="preserve">For more </w:t>
      </w:r>
      <w:proofErr w:type="gramStart"/>
      <w:r w:rsidRPr="008C2D3C">
        <w:rPr>
          <w:rFonts w:ascii="Arial" w:hAnsi="Arial" w:cs="Arial"/>
        </w:rPr>
        <w:t>information</w:t>
      </w:r>
      <w:proofErr w:type="gramEnd"/>
      <w:r w:rsidRPr="008C2D3C">
        <w:rPr>
          <w:rFonts w:ascii="Arial" w:hAnsi="Arial" w:cs="Arial"/>
        </w:rPr>
        <w:t xml:space="preserve"> please see the following websites:</w:t>
      </w:r>
    </w:p>
    <w:p w14:paraId="611DF20B" w14:textId="77777777" w:rsidR="00967383" w:rsidRPr="008C2D3C" w:rsidRDefault="00967383" w:rsidP="00967383">
      <w:pPr>
        <w:rPr>
          <w:rFonts w:ascii="Arial" w:hAnsi="Arial" w:cs="Arial"/>
        </w:rPr>
      </w:pPr>
    </w:p>
    <w:p w14:paraId="038F29BB" w14:textId="77777777" w:rsidR="00967383" w:rsidRPr="008C2D3C" w:rsidRDefault="00967383" w:rsidP="00967383">
      <w:pPr>
        <w:rPr>
          <w:rFonts w:ascii="Arial" w:hAnsi="Arial" w:cs="Arial"/>
        </w:rPr>
      </w:pPr>
      <w:hyperlink r:id="rId55" w:tooltip="https://www.dyw.scot/" w:history="1">
        <w:r w:rsidRPr="008C2D3C">
          <w:rPr>
            <w:rStyle w:val="Hyperlink"/>
            <w:rFonts w:cs="Arial"/>
          </w:rPr>
          <w:t>DYW - Scotland - DYW Scotland - Home</w:t>
        </w:r>
      </w:hyperlink>
    </w:p>
    <w:p w14:paraId="26408A8E" w14:textId="77777777" w:rsidR="00967383" w:rsidRPr="008C2D3C" w:rsidRDefault="00967383" w:rsidP="00967383">
      <w:pPr>
        <w:rPr>
          <w:rFonts w:ascii="Arial" w:hAnsi="Arial" w:cs="Arial"/>
        </w:rPr>
      </w:pPr>
      <w:hyperlink r:id="rId56" w:tooltip="https://www.dyw.scot/forthvalley.html" w:history="1">
        <w:proofErr w:type="spellStart"/>
        <w:r w:rsidRPr="008C2D3C">
          <w:rPr>
            <w:rStyle w:val="Hyperlink"/>
            <w:rFonts w:cs="Arial"/>
          </w:rPr>
          <w:t>Forth</w:t>
        </w:r>
        <w:proofErr w:type="spellEnd"/>
        <w:r w:rsidRPr="008C2D3C">
          <w:rPr>
            <w:rStyle w:val="Hyperlink"/>
            <w:rFonts w:cs="Arial"/>
          </w:rPr>
          <w:t xml:space="preserve"> Valley - DYW - Scotland</w:t>
        </w:r>
      </w:hyperlink>
    </w:p>
    <w:p w14:paraId="15103617" w14:textId="77777777" w:rsidR="00967383" w:rsidRPr="008C2D3C" w:rsidRDefault="00967383" w:rsidP="00967383">
      <w:pPr>
        <w:rPr>
          <w:rFonts w:ascii="Arial" w:hAnsi="Arial" w:cs="Arial"/>
        </w:rPr>
      </w:pPr>
    </w:p>
    <w:p w14:paraId="27B2E214" w14:textId="77777777" w:rsidR="00D5404D" w:rsidRDefault="00D5404D" w:rsidP="00400CC0">
      <w:pPr>
        <w:spacing w:after="60"/>
        <w:rPr>
          <w:rFonts w:ascii="Arial" w:hAnsi="Arial" w:cs="Arial"/>
          <w:b/>
        </w:rPr>
      </w:pPr>
    </w:p>
    <w:p w14:paraId="6E0B2C49" w14:textId="77777777" w:rsidR="00D448B9" w:rsidRDefault="00D448B9" w:rsidP="00400CC0">
      <w:pPr>
        <w:spacing w:after="60"/>
        <w:rPr>
          <w:rFonts w:ascii="Arial" w:hAnsi="Arial" w:cs="Arial"/>
          <w:b/>
        </w:rPr>
      </w:pPr>
    </w:p>
    <w:p w14:paraId="78C25DB6" w14:textId="77777777" w:rsidR="00D448B9" w:rsidRDefault="00D448B9" w:rsidP="00400CC0">
      <w:pPr>
        <w:spacing w:after="60"/>
        <w:rPr>
          <w:rFonts w:ascii="Arial" w:hAnsi="Arial" w:cs="Arial"/>
          <w:b/>
        </w:rPr>
      </w:pPr>
    </w:p>
    <w:p w14:paraId="389B10A5" w14:textId="3DAEDF89" w:rsidR="00400CC0" w:rsidRDefault="00400CC0" w:rsidP="00400CC0">
      <w:pPr>
        <w:spacing w:after="60"/>
        <w:rPr>
          <w:rFonts w:ascii="Arial" w:hAnsi="Arial" w:cs="Arial"/>
          <w:b/>
        </w:rPr>
      </w:pPr>
      <w:r w:rsidRPr="006C04C6">
        <w:rPr>
          <w:rFonts w:ascii="Arial" w:hAnsi="Arial" w:cs="Arial"/>
          <w:b/>
        </w:rPr>
        <w:lastRenderedPageBreak/>
        <w:t>Play Pedagogy and Active Learning</w:t>
      </w:r>
    </w:p>
    <w:p w14:paraId="05437132" w14:textId="77777777" w:rsidR="00967383" w:rsidRPr="006C04C6" w:rsidRDefault="00967383" w:rsidP="00400CC0">
      <w:pPr>
        <w:spacing w:after="60"/>
        <w:rPr>
          <w:rFonts w:ascii="Arial" w:hAnsi="Arial" w:cs="Arial"/>
          <w:b/>
        </w:rPr>
      </w:pPr>
    </w:p>
    <w:p w14:paraId="653BE378" w14:textId="77777777" w:rsidR="00400CC0" w:rsidRPr="006C04C6" w:rsidRDefault="00400CC0" w:rsidP="00400CC0">
      <w:pPr>
        <w:rPr>
          <w:rFonts w:ascii="Arial" w:hAnsi="Arial" w:cs="Arial"/>
        </w:rPr>
      </w:pPr>
      <w:r w:rsidRPr="006C04C6">
        <w:rPr>
          <w:rFonts w:ascii="Arial" w:hAnsi="Arial" w:cs="Arial"/>
        </w:rPr>
        <w:t>Curriculum for Excellence emphasises the value of an active learning approach. Active learning is engagement of the brain whilst participating in learning experiences.</w:t>
      </w:r>
    </w:p>
    <w:p w14:paraId="459259C5" w14:textId="77777777" w:rsidR="00400CC0" w:rsidRPr="006C04C6" w:rsidRDefault="00400CC0" w:rsidP="00400CC0">
      <w:pPr>
        <w:rPr>
          <w:rFonts w:ascii="Arial" w:hAnsi="Arial" w:cs="Arial"/>
        </w:rPr>
      </w:pPr>
    </w:p>
    <w:p w14:paraId="1A8AB8FB" w14:textId="77777777" w:rsidR="00400CC0" w:rsidRPr="006C04C6" w:rsidRDefault="00400CC0" w:rsidP="00400CC0">
      <w:pPr>
        <w:rPr>
          <w:rFonts w:ascii="Arial" w:hAnsi="Arial" w:cs="Arial"/>
        </w:rPr>
      </w:pPr>
      <w:r w:rsidRPr="006C04C6">
        <w:rPr>
          <w:rFonts w:ascii="Arial" w:hAnsi="Arial" w:cs="Arial"/>
        </w:rPr>
        <w:t>In the early years, children will have a range of learning experiences that include planned and purposeful play and stimulating learning which engages and challenges children’s thinking using real life and imaginary situations.</w:t>
      </w:r>
    </w:p>
    <w:p w14:paraId="56E72390" w14:textId="77777777" w:rsidR="00400CC0" w:rsidRPr="006C04C6" w:rsidRDefault="00400CC0" w:rsidP="00400CC0">
      <w:pPr>
        <w:rPr>
          <w:rFonts w:ascii="Arial" w:hAnsi="Arial" w:cs="Arial"/>
        </w:rPr>
      </w:pPr>
    </w:p>
    <w:p w14:paraId="7C4C35DB" w14:textId="77777777" w:rsidR="00400CC0" w:rsidRPr="006C04C6" w:rsidRDefault="00400CC0" w:rsidP="00400CC0">
      <w:pPr>
        <w:rPr>
          <w:rFonts w:ascii="Arial" w:hAnsi="Arial" w:cs="Arial"/>
        </w:rPr>
      </w:pPr>
      <w:r w:rsidRPr="006C04C6">
        <w:rPr>
          <w:rFonts w:ascii="Arial" w:hAnsi="Arial" w:cs="Arial"/>
        </w:rPr>
        <w:t xml:space="preserve">As children progress through </w:t>
      </w:r>
      <w:proofErr w:type="gramStart"/>
      <w:r w:rsidRPr="006C04C6">
        <w:rPr>
          <w:rFonts w:ascii="Arial" w:hAnsi="Arial" w:cs="Arial"/>
        </w:rPr>
        <w:t>school</w:t>
      </w:r>
      <w:proofErr w:type="gramEnd"/>
      <w:r w:rsidRPr="006C04C6">
        <w:rPr>
          <w:rFonts w:ascii="Arial" w:hAnsi="Arial" w:cs="Arial"/>
        </w:rPr>
        <w:t xml:space="preserve"> they continue to be involved in active learning experiences which give them ownership of their own learning, encourage co-operative working and </w:t>
      </w:r>
      <w:r w:rsidR="00EF6EE2" w:rsidRPr="006C04C6">
        <w:rPr>
          <w:rFonts w:ascii="Arial" w:hAnsi="Arial" w:cs="Arial"/>
        </w:rPr>
        <w:t>develop key</w:t>
      </w:r>
      <w:r w:rsidRPr="006C04C6">
        <w:rPr>
          <w:rFonts w:ascii="Arial" w:hAnsi="Arial" w:cs="Arial"/>
        </w:rPr>
        <w:t xml:space="preserve"> skills required for learning, life and work.</w:t>
      </w:r>
    </w:p>
    <w:p w14:paraId="2F7AC130" w14:textId="1497D762" w:rsidR="00CB4F94" w:rsidRPr="006C04C6" w:rsidRDefault="00CB4F94" w:rsidP="00CB4F94">
      <w:pPr>
        <w:spacing w:after="60"/>
        <w:rPr>
          <w:rFonts w:ascii="Arial" w:hAnsi="Arial" w:cs="Arial"/>
          <w:b/>
          <w:bCs/>
          <w:lang w:eastAsia="en-GB"/>
        </w:rPr>
      </w:pPr>
      <w:r w:rsidRPr="006C04C6">
        <w:rPr>
          <w:rFonts w:ascii="Arial" w:hAnsi="Arial" w:cs="Arial"/>
          <w:b/>
          <w:bCs/>
          <w:lang w:eastAsia="en-GB"/>
        </w:rPr>
        <w:t>Planning Children’s and Young People’s Learning</w:t>
      </w:r>
    </w:p>
    <w:p w14:paraId="13522A74" w14:textId="77777777" w:rsidR="004E7ED9" w:rsidRPr="006C04C6" w:rsidRDefault="004E7ED9" w:rsidP="004E7ED9">
      <w:pPr>
        <w:rPr>
          <w:rFonts w:ascii="Arial" w:hAnsi="Arial" w:cs="Arial"/>
        </w:rPr>
      </w:pPr>
    </w:p>
    <w:p w14:paraId="523359B7" w14:textId="1B6FC247" w:rsidR="00D20334" w:rsidRDefault="00D20334" w:rsidP="00D20334">
      <w:pPr>
        <w:rPr>
          <w:rFonts w:ascii="Arial" w:hAnsi="Arial" w:cs="Arial"/>
          <w:lang w:eastAsia="en-GB"/>
        </w:rPr>
      </w:pPr>
      <w:r w:rsidRPr="006C04C6">
        <w:rPr>
          <w:rFonts w:ascii="Arial" w:hAnsi="Arial" w:cs="Arial"/>
          <w:lang w:eastAsia="en-GB"/>
        </w:rPr>
        <w:t xml:space="preserve">Practitioners use a variety of approaches to ensure that pupils understand the purpose of their learning and are clear about how to be successful. A variety of planning approaches are used to ensure that experiences are progressive, skills – focused and meet pupils’ learning needs. Often individualised targets help pupils to assess their own learning. </w:t>
      </w:r>
    </w:p>
    <w:p w14:paraId="17059674" w14:textId="77777777" w:rsidR="00D20334" w:rsidRPr="006C04C6" w:rsidRDefault="00D20334" w:rsidP="00D20334">
      <w:pPr>
        <w:rPr>
          <w:rFonts w:ascii="Arial" w:hAnsi="Arial" w:cs="Arial"/>
          <w:lang w:eastAsia="en-GB"/>
        </w:rPr>
      </w:pPr>
    </w:p>
    <w:p w14:paraId="4C6992DE" w14:textId="77777777" w:rsidR="00CB6709" w:rsidRPr="006C04C6" w:rsidRDefault="00CB6709" w:rsidP="00CB6709">
      <w:pPr>
        <w:keepNext/>
        <w:widowControl w:val="0"/>
        <w:tabs>
          <w:tab w:val="left" w:pos="720"/>
          <w:tab w:val="left" w:pos="1440"/>
          <w:tab w:val="left" w:pos="2160"/>
          <w:tab w:val="left" w:pos="2880"/>
          <w:tab w:val="left" w:pos="4680"/>
          <w:tab w:val="left" w:pos="5400"/>
          <w:tab w:val="right" w:pos="9000"/>
        </w:tabs>
        <w:autoSpaceDE w:val="0"/>
        <w:autoSpaceDN w:val="0"/>
        <w:adjustRightInd w:val="0"/>
        <w:spacing w:before="240" w:after="60"/>
        <w:jc w:val="both"/>
        <w:outlineLvl w:val="0"/>
        <w:rPr>
          <w:rFonts w:ascii="Arial" w:hAnsi="Arial" w:cs="Arial"/>
          <w:b/>
          <w:lang w:eastAsia="en-GB"/>
        </w:rPr>
      </w:pPr>
      <w:r w:rsidRPr="006C04C6">
        <w:rPr>
          <w:rFonts w:ascii="Arial" w:hAnsi="Arial" w:cs="Arial"/>
          <w:b/>
          <w:lang w:eastAsia="en-GB"/>
        </w:rPr>
        <w:t>Learning at Home</w:t>
      </w:r>
    </w:p>
    <w:p w14:paraId="0934275E" w14:textId="77777777" w:rsidR="0040446B" w:rsidRDefault="0040446B" w:rsidP="00CB6709">
      <w:pPr>
        <w:rPr>
          <w:rFonts w:ascii="Arial" w:hAnsi="Arial" w:cs="Arial"/>
          <w:lang w:eastAsia="en-GB"/>
        </w:rPr>
      </w:pPr>
    </w:p>
    <w:p w14:paraId="30D6F706" w14:textId="77777777" w:rsidR="00CB6709" w:rsidRPr="006C04C6" w:rsidRDefault="00CB6709" w:rsidP="00CB6709">
      <w:pPr>
        <w:rPr>
          <w:rFonts w:ascii="Arial" w:hAnsi="Arial" w:cs="Arial"/>
          <w:lang w:eastAsia="en-GB"/>
        </w:rPr>
      </w:pPr>
      <w:r w:rsidRPr="006C04C6">
        <w:rPr>
          <w:rFonts w:ascii="Arial" w:hAnsi="Arial" w:cs="Arial"/>
          <w:lang w:eastAsia="en-GB"/>
        </w:rPr>
        <w:t xml:space="preserve">Practitioners provide home learning activities to support reinforcement of learning or to encourage pupils to apply learning in different ways, often in real life situations. </w:t>
      </w:r>
    </w:p>
    <w:p w14:paraId="41CF6BA9" w14:textId="77777777" w:rsidR="00CB6709" w:rsidRPr="006C04C6" w:rsidRDefault="00CB6709" w:rsidP="00CB6709">
      <w:pPr>
        <w:rPr>
          <w:rFonts w:ascii="Arial" w:hAnsi="Arial" w:cs="Arial"/>
          <w:lang w:eastAsia="en-GB"/>
        </w:rPr>
      </w:pPr>
    </w:p>
    <w:p w14:paraId="4D61FB00" w14:textId="77777777" w:rsidR="00CB6709" w:rsidRPr="006C04C6" w:rsidRDefault="00CB6709" w:rsidP="00CB6709">
      <w:pPr>
        <w:rPr>
          <w:rFonts w:ascii="Arial" w:hAnsi="Arial" w:cs="Arial"/>
          <w:lang w:eastAsia="en-GB"/>
        </w:rPr>
      </w:pPr>
      <w:r w:rsidRPr="006C04C6">
        <w:rPr>
          <w:rFonts w:ascii="Arial" w:hAnsi="Arial" w:cs="Arial"/>
          <w:lang w:eastAsia="en-GB"/>
        </w:rPr>
        <w:t xml:space="preserve">Parents are encouraged to get involved in home learning tasks. This helps parents keep </w:t>
      </w:r>
      <w:proofErr w:type="gramStart"/>
      <w:r w:rsidRPr="006C04C6">
        <w:rPr>
          <w:rFonts w:ascii="Arial" w:hAnsi="Arial" w:cs="Arial"/>
          <w:lang w:eastAsia="en-GB"/>
        </w:rPr>
        <w:t>up-to-date</w:t>
      </w:r>
      <w:proofErr w:type="gramEnd"/>
      <w:r w:rsidRPr="006C04C6">
        <w:rPr>
          <w:rFonts w:ascii="Arial" w:hAnsi="Arial" w:cs="Arial"/>
          <w:lang w:eastAsia="en-GB"/>
        </w:rPr>
        <w:t xml:space="preserve"> about learning in class and promote positive learning partnerships. The school encourages parents to sign each homework task.</w:t>
      </w:r>
    </w:p>
    <w:p w14:paraId="42E70937" w14:textId="77777777" w:rsidR="00CB6709" w:rsidRPr="006C04C6" w:rsidRDefault="00CB6709" w:rsidP="00CB6709">
      <w:pPr>
        <w:rPr>
          <w:rFonts w:ascii="Arial" w:hAnsi="Arial" w:cs="Arial"/>
          <w:lang w:eastAsia="en-GB"/>
        </w:rPr>
      </w:pPr>
    </w:p>
    <w:p w14:paraId="34595122" w14:textId="77777777" w:rsidR="003330CE" w:rsidRPr="006C04C6" w:rsidRDefault="003330CE">
      <w:pPr>
        <w:pStyle w:val="Body1"/>
        <w:spacing w:after="60"/>
        <w:rPr>
          <w:rFonts w:ascii="Arial" w:hAnsi="Arial" w:cs="Arial"/>
          <w:b/>
          <w:szCs w:val="24"/>
        </w:rPr>
      </w:pPr>
      <w:r w:rsidRPr="006C04C6">
        <w:rPr>
          <w:rFonts w:ascii="Arial" w:hAnsi="Arial" w:cs="Arial"/>
          <w:b/>
          <w:szCs w:val="24"/>
        </w:rPr>
        <w:t>Care of Books / Materials</w:t>
      </w:r>
    </w:p>
    <w:p w14:paraId="618A4A22" w14:textId="77777777" w:rsidR="0040446B" w:rsidRDefault="0040446B">
      <w:pPr>
        <w:pStyle w:val="Body1"/>
        <w:rPr>
          <w:rFonts w:ascii="Arial" w:hAnsi="Arial" w:cs="Arial"/>
          <w:szCs w:val="24"/>
        </w:rPr>
      </w:pPr>
    </w:p>
    <w:p w14:paraId="114AF0D1" w14:textId="77777777" w:rsidR="003330CE" w:rsidRPr="006C04C6" w:rsidRDefault="003330CE">
      <w:pPr>
        <w:pStyle w:val="Body1"/>
        <w:rPr>
          <w:rFonts w:ascii="Arial" w:hAnsi="Arial" w:cs="Arial"/>
          <w:szCs w:val="24"/>
        </w:rPr>
      </w:pPr>
      <w:r w:rsidRPr="006C04C6">
        <w:rPr>
          <w:rFonts w:ascii="Arial" w:hAnsi="Arial" w:cs="Arial"/>
          <w:szCs w:val="24"/>
        </w:rPr>
        <w:t>To enable us to provide the best possible education for your child, every care should be taken to look after the school’s resources and facilities. Parents are asked to remind their child(ren) that all school equipment and fitments should be used with care.</w:t>
      </w:r>
    </w:p>
    <w:p w14:paraId="03053C13" w14:textId="77777777" w:rsidR="003330CE" w:rsidRPr="006C04C6" w:rsidRDefault="003330CE">
      <w:pPr>
        <w:pStyle w:val="Body1"/>
        <w:rPr>
          <w:rFonts w:ascii="Arial" w:hAnsi="Arial" w:cs="Arial"/>
          <w:szCs w:val="24"/>
        </w:rPr>
      </w:pPr>
    </w:p>
    <w:p w14:paraId="7ADE5694" w14:textId="77777777" w:rsidR="003330CE" w:rsidRPr="006C04C6" w:rsidRDefault="003330CE">
      <w:pPr>
        <w:pStyle w:val="Body1"/>
        <w:rPr>
          <w:rFonts w:ascii="Arial" w:hAnsi="Arial" w:cs="Arial"/>
          <w:szCs w:val="24"/>
        </w:rPr>
      </w:pPr>
      <w:r w:rsidRPr="006C04C6">
        <w:rPr>
          <w:rFonts w:ascii="Arial" w:hAnsi="Arial" w:cs="Arial"/>
          <w:szCs w:val="24"/>
        </w:rPr>
        <w:t>Books and learning resources which are lost or destroyed must be paid for, either wholly or in part, depending on the age of the book. Any loss of school or Council property should be reported immediately to the school.</w:t>
      </w:r>
    </w:p>
    <w:p w14:paraId="3EAC5604" w14:textId="77777777" w:rsidR="004C2207" w:rsidRPr="006C04C6" w:rsidRDefault="004C2207">
      <w:pPr>
        <w:pStyle w:val="Body1"/>
        <w:rPr>
          <w:rFonts w:ascii="Arial" w:hAnsi="Arial" w:cs="Arial"/>
          <w:szCs w:val="24"/>
        </w:rPr>
      </w:pPr>
    </w:p>
    <w:p w14:paraId="746CB7BC" w14:textId="77777777" w:rsidR="003330CE" w:rsidRPr="006C04C6" w:rsidRDefault="003330CE">
      <w:pPr>
        <w:pStyle w:val="Body1"/>
        <w:rPr>
          <w:rFonts w:ascii="Arial" w:hAnsi="Arial" w:cs="Arial"/>
          <w:b/>
          <w:szCs w:val="24"/>
        </w:rPr>
      </w:pPr>
      <w:r w:rsidRPr="006C04C6">
        <w:rPr>
          <w:rFonts w:ascii="Arial" w:hAnsi="Arial" w:cs="Arial"/>
          <w:b/>
          <w:szCs w:val="24"/>
        </w:rPr>
        <w:t>Sensitive Aspects of Learning</w:t>
      </w:r>
    </w:p>
    <w:p w14:paraId="09D190CD" w14:textId="77777777" w:rsidR="0040446B" w:rsidRDefault="0040446B">
      <w:pPr>
        <w:pStyle w:val="Body1"/>
        <w:rPr>
          <w:rFonts w:ascii="Arial" w:hAnsi="Arial" w:cs="Arial"/>
          <w:szCs w:val="24"/>
        </w:rPr>
      </w:pPr>
    </w:p>
    <w:p w14:paraId="47ACB25C" w14:textId="77777777" w:rsidR="003330CE" w:rsidRPr="006C04C6" w:rsidRDefault="003330CE">
      <w:pPr>
        <w:pStyle w:val="Body1"/>
        <w:rPr>
          <w:rFonts w:ascii="Arial" w:hAnsi="Arial" w:cs="Arial"/>
          <w:szCs w:val="24"/>
        </w:rPr>
      </w:pPr>
      <w:r w:rsidRPr="006C04C6">
        <w:rPr>
          <w:rFonts w:ascii="Arial" w:hAnsi="Arial" w:cs="Arial"/>
          <w:szCs w:val="24"/>
        </w:rPr>
        <w:t xml:space="preserve">We follow all guidance relating to teaching the more sensitive aspects of Health &amp; Well Being. All aspects of this area of the curriculum are taught at an appropriate age and stage as identified in the guidance. If a child will be </w:t>
      </w:r>
      <w:r w:rsidRPr="006C04C6">
        <w:rPr>
          <w:rFonts w:ascii="Arial" w:hAnsi="Arial" w:cs="Arial"/>
          <w:szCs w:val="24"/>
        </w:rPr>
        <w:lastRenderedPageBreak/>
        <w:t xml:space="preserve">involved in these types of </w:t>
      </w:r>
      <w:proofErr w:type="gramStart"/>
      <w:r w:rsidRPr="006C04C6">
        <w:rPr>
          <w:rFonts w:ascii="Arial" w:hAnsi="Arial" w:cs="Arial"/>
          <w:szCs w:val="24"/>
        </w:rPr>
        <w:t>lessons</w:t>
      </w:r>
      <w:proofErr w:type="gramEnd"/>
      <w:r w:rsidRPr="006C04C6">
        <w:rPr>
          <w:rFonts w:ascii="Arial" w:hAnsi="Arial" w:cs="Arial"/>
          <w:szCs w:val="24"/>
        </w:rPr>
        <w:t xml:space="preserve"> then parents will receive a letter from the school to inform them of this and offered the opportunity to discuss this further should a parent wish to do so.</w:t>
      </w:r>
    </w:p>
    <w:p w14:paraId="47433B81" w14:textId="77777777" w:rsidR="003330CE" w:rsidRPr="006C04C6" w:rsidRDefault="003330CE">
      <w:pPr>
        <w:pStyle w:val="Body1"/>
        <w:rPr>
          <w:rFonts w:ascii="Arial" w:hAnsi="Arial" w:cs="Arial"/>
          <w:szCs w:val="24"/>
        </w:rPr>
      </w:pPr>
    </w:p>
    <w:p w14:paraId="329CFF31" w14:textId="77777777" w:rsidR="002A6270" w:rsidRPr="00DB52C1" w:rsidRDefault="002A6270" w:rsidP="002A6270">
      <w:pPr>
        <w:pStyle w:val="NormalWeb"/>
        <w:rPr>
          <w:rFonts w:ascii="Arial" w:hAnsi="Arial" w:cs="Arial"/>
          <w:b/>
          <w:bCs/>
          <w:color w:val="000000"/>
          <w:sz w:val="28"/>
          <w:szCs w:val="28"/>
        </w:rPr>
      </w:pPr>
      <w:r w:rsidRPr="00DB52C1">
        <w:rPr>
          <w:rFonts w:ascii="Arial" w:hAnsi="Arial" w:cs="Arial"/>
          <w:b/>
          <w:bCs/>
          <w:color w:val="000000"/>
          <w:sz w:val="28"/>
          <w:szCs w:val="28"/>
        </w:rPr>
        <w:t>Religious Instruction and Observance</w:t>
      </w:r>
    </w:p>
    <w:p w14:paraId="4BF6D9F6" w14:textId="77777777" w:rsidR="002A6270" w:rsidRPr="00DB52C1" w:rsidRDefault="002A6270" w:rsidP="002A6270">
      <w:pPr>
        <w:pStyle w:val="NormalWeb"/>
        <w:rPr>
          <w:rFonts w:ascii="Arial" w:hAnsi="Arial" w:cs="Arial"/>
          <w:b/>
          <w:bCs/>
          <w:color w:val="000000"/>
        </w:rPr>
      </w:pPr>
      <w:r w:rsidRPr="00DB52C1">
        <w:rPr>
          <w:rFonts w:ascii="Arial" w:hAnsi="Arial" w:cs="Arial"/>
          <w:b/>
          <w:bCs/>
          <w:color w:val="000000"/>
        </w:rPr>
        <w:t>Religious Instruction</w:t>
      </w:r>
    </w:p>
    <w:p w14:paraId="58148011" w14:textId="77777777" w:rsidR="002A6270" w:rsidRDefault="002A6270" w:rsidP="002A6270">
      <w:pPr>
        <w:pStyle w:val="NormalWeb"/>
        <w:rPr>
          <w:rFonts w:ascii="Arial" w:hAnsi="Arial" w:cs="Arial"/>
          <w:color w:val="000000"/>
        </w:rPr>
      </w:pPr>
      <w:r w:rsidRPr="00557615">
        <w:rPr>
          <w:rFonts w:ascii="Arial" w:hAnsi="Arial" w:cs="Arial"/>
          <w:color w:val="000000"/>
        </w:rPr>
        <w:t>Religious and moral education in non-denominational schools and religious education in Roman Catholic schools is a statutory core subject for all pupils attending primary and secondary education, including those in years S5 and S6, and it is their entitlement to have this taught in a meaningful and progressive way. - Scottish Government Learning Directorate Curriculum for Excellence - religious and moral education</w:t>
      </w:r>
    </w:p>
    <w:p w14:paraId="3A2D548A" w14:textId="77777777" w:rsidR="002A6270" w:rsidRPr="00557615" w:rsidRDefault="002A6270" w:rsidP="002A6270">
      <w:pPr>
        <w:pStyle w:val="NormalWeb"/>
        <w:rPr>
          <w:rFonts w:ascii="Arial" w:hAnsi="Arial" w:cs="Arial"/>
          <w:color w:val="000000"/>
        </w:rPr>
      </w:pPr>
    </w:p>
    <w:p w14:paraId="2581F3E1" w14:textId="77777777" w:rsidR="002A6270" w:rsidRDefault="002A6270" w:rsidP="002A6270">
      <w:pPr>
        <w:pStyle w:val="NormalWeb"/>
        <w:rPr>
          <w:rFonts w:ascii="Arial" w:hAnsi="Arial" w:cs="Arial"/>
          <w:color w:val="000000"/>
        </w:rPr>
      </w:pPr>
      <w:r w:rsidRPr="00557615">
        <w:rPr>
          <w:rFonts w:ascii="Arial" w:hAnsi="Arial" w:cs="Arial"/>
          <w:color w:val="000000"/>
        </w:rPr>
        <w:t>Schools have a statutory duty to provide Religious Instruction in the timetable. This aims to promote a knowledge of the Christian and other faiths and encourage children and young people to develop enquiring minds through investigating spiritual, moral and philosophical issues.</w:t>
      </w:r>
    </w:p>
    <w:p w14:paraId="4291CF48" w14:textId="77777777" w:rsidR="002A6270" w:rsidRPr="00557615" w:rsidRDefault="002A6270" w:rsidP="002A6270">
      <w:pPr>
        <w:pStyle w:val="NormalWeb"/>
        <w:rPr>
          <w:rFonts w:ascii="Arial" w:hAnsi="Arial" w:cs="Arial"/>
          <w:color w:val="000000"/>
        </w:rPr>
      </w:pPr>
    </w:p>
    <w:p w14:paraId="0575C134" w14:textId="77777777" w:rsidR="002A6270" w:rsidRDefault="002A6270" w:rsidP="002A6270">
      <w:pPr>
        <w:pStyle w:val="NormalWeb"/>
        <w:rPr>
          <w:rFonts w:ascii="Arial" w:hAnsi="Arial" w:cs="Arial"/>
          <w:color w:val="000000"/>
        </w:rPr>
      </w:pPr>
      <w:r w:rsidRPr="00557615">
        <w:rPr>
          <w:rFonts w:ascii="Arial" w:hAnsi="Arial" w:cs="Arial"/>
          <w:color w:val="000000"/>
        </w:rPr>
        <w:t>Religious Instruction may include visits to local places of worship, and/or visits from representatives of places of worship. This helps children and young people to develop knowledge and understanding of faiths, especially those with which they are less familiar.</w:t>
      </w:r>
    </w:p>
    <w:p w14:paraId="513B3B72" w14:textId="77777777" w:rsidR="002A6270" w:rsidRPr="00557615" w:rsidRDefault="002A6270" w:rsidP="002A6270">
      <w:pPr>
        <w:pStyle w:val="NormalWeb"/>
        <w:rPr>
          <w:rFonts w:ascii="Arial" w:hAnsi="Arial" w:cs="Arial"/>
          <w:color w:val="000000"/>
        </w:rPr>
      </w:pPr>
    </w:p>
    <w:p w14:paraId="11819FCA" w14:textId="77777777" w:rsidR="002A6270" w:rsidRDefault="002A6270" w:rsidP="002A6270">
      <w:pPr>
        <w:pStyle w:val="NormalWeb"/>
        <w:rPr>
          <w:rFonts w:ascii="Arial" w:hAnsi="Arial" w:cs="Arial"/>
          <w:color w:val="000000"/>
        </w:rPr>
      </w:pPr>
      <w:r w:rsidRPr="00557615">
        <w:rPr>
          <w:rFonts w:ascii="Arial" w:hAnsi="Arial" w:cs="Arial"/>
          <w:color w:val="000000"/>
        </w:rPr>
        <w:t>Ultimately, pupils in the upper secondary school can gain a qualification through the study of Religious, Moral and Philosophical Studies at Higher and Advanced Higher Levels. These courses further develop young people’s skills in logical thinking, methodical enquiry and ways of expressing ideas effectively.</w:t>
      </w:r>
    </w:p>
    <w:p w14:paraId="6D52B75A" w14:textId="77777777" w:rsidR="002A6270" w:rsidRPr="00557615" w:rsidRDefault="002A6270" w:rsidP="002A6270">
      <w:pPr>
        <w:pStyle w:val="NormalWeb"/>
        <w:rPr>
          <w:rFonts w:ascii="Arial" w:hAnsi="Arial" w:cs="Arial"/>
          <w:color w:val="000000"/>
        </w:rPr>
      </w:pPr>
    </w:p>
    <w:p w14:paraId="34DBCF31" w14:textId="77777777" w:rsidR="002A6270" w:rsidRDefault="002A6270" w:rsidP="002A6270">
      <w:pPr>
        <w:pStyle w:val="NormalWeb"/>
        <w:rPr>
          <w:rFonts w:ascii="Arial" w:hAnsi="Arial" w:cs="Arial"/>
          <w:color w:val="000000"/>
        </w:rPr>
      </w:pPr>
      <w:r w:rsidRPr="00557615">
        <w:rPr>
          <w:rFonts w:ascii="Arial" w:hAnsi="Arial" w:cs="Arial"/>
          <w:color w:val="000000"/>
        </w:rPr>
        <w:t>Religious Observance/Time for Reflection</w:t>
      </w:r>
    </w:p>
    <w:p w14:paraId="5093D7B3" w14:textId="77777777" w:rsidR="002A6270" w:rsidRPr="00557615" w:rsidRDefault="002A6270" w:rsidP="002A6270">
      <w:pPr>
        <w:pStyle w:val="NormalWeb"/>
        <w:rPr>
          <w:rFonts w:ascii="Arial" w:hAnsi="Arial" w:cs="Arial"/>
          <w:color w:val="000000"/>
        </w:rPr>
      </w:pPr>
    </w:p>
    <w:p w14:paraId="6FA8573A" w14:textId="77777777" w:rsidR="002A6270" w:rsidRDefault="002A6270" w:rsidP="002A6270">
      <w:pPr>
        <w:pStyle w:val="NormalWeb"/>
        <w:rPr>
          <w:rFonts w:ascii="Arial" w:hAnsi="Arial" w:cs="Arial"/>
          <w:color w:val="000000"/>
        </w:rPr>
      </w:pPr>
      <w:r w:rsidRPr="00557615">
        <w:rPr>
          <w:rFonts w:ascii="Arial" w:hAnsi="Arial" w:cs="Arial"/>
          <w:color w:val="000000"/>
        </w:rPr>
        <w:t>Religious Observance, which may take the form of a Time for Reflection, is held at least six times a year, in addition to traditional celebrations central to the life of the school community. Religious Observance will often (but not necessarily) take the form of an assembly.</w:t>
      </w:r>
    </w:p>
    <w:p w14:paraId="308F2E92" w14:textId="77777777" w:rsidR="002A6270" w:rsidRPr="00557615" w:rsidRDefault="002A6270" w:rsidP="002A6270">
      <w:pPr>
        <w:pStyle w:val="NormalWeb"/>
        <w:rPr>
          <w:rFonts w:ascii="Arial" w:hAnsi="Arial" w:cs="Arial"/>
          <w:color w:val="000000"/>
        </w:rPr>
      </w:pPr>
    </w:p>
    <w:p w14:paraId="28273067" w14:textId="77777777" w:rsidR="002A6270" w:rsidRDefault="002A6270" w:rsidP="002A6270">
      <w:pPr>
        <w:pStyle w:val="NormalWeb"/>
        <w:rPr>
          <w:rFonts w:ascii="Arial" w:hAnsi="Arial" w:cs="Arial"/>
          <w:color w:val="000000"/>
        </w:rPr>
      </w:pPr>
      <w:r w:rsidRPr="00557615">
        <w:rPr>
          <w:rFonts w:ascii="Arial" w:hAnsi="Arial" w:cs="Arial"/>
          <w:color w:val="000000"/>
        </w:rPr>
        <w:t>Withdrawal from Religious Instruction and Religious Observance/Time for Reflection</w:t>
      </w:r>
    </w:p>
    <w:p w14:paraId="42680056" w14:textId="77777777" w:rsidR="002A6270" w:rsidRPr="00557615" w:rsidRDefault="002A6270" w:rsidP="002A6270">
      <w:pPr>
        <w:pStyle w:val="NormalWeb"/>
        <w:rPr>
          <w:rFonts w:ascii="Arial" w:hAnsi="Arial" w:cs="Arial"/>
          <w:color w:val="000000"/>
        </w:rPr>
      </w:pPr>
    </w:p>
    <w:p w14:paraId="02789B4A" w14:textId="77777777" w:rsidR="002A6270" w:rsidRPr="00557615" w:rsidRDefault="002A6270" w:rsidP="002A6270">
      <w:pPr>
        <w:pStyle w:val="NormalWeb"/>
        <w:rPr>
          <w:rFonts w:ascii="Arial" w:hAnsi="Arial" w:cs="Arial"/>
          <w:color w:val="000000"/>
        </w:rPr>
      </w:pPr>
      <w:r w:rsidRPr="00557615">
        <w:rPr>
          <w:rFonts w:ascii="Arial" w:hAnsi="Arial" w:cs="Arial"/>
          <w:color w:val="000000"/>
        </w:rPr>
        <w:t>Parents who wish to exercise their right to withdraw their child from religious observance are encouraged to discuss their intention with the Headteacher in the first instance to enable them to make a fully informed decision. Thereafter parents who wish to proceed to withdraw their child(ren) should notify the Headteacher in writing. This is so that alternative educational activities can be planned for their child(ren) during times of Religious Instruction and/or Observance.</w:t>
      </w:r>
    </w:p>
    <w:p w14:paraId="67EA1E60" w14:textId="77777777" w:rsidR="002A6270" w:rsidRDefault="002A6270" w:rsidP="002A6270"/>
    <w:p w14:paraId="7A4B3685" w14:textId="77777777" w:rsidR="00C13BB6" w:rsidRDefault="00C13BB6" w:rsidP="002A6270"/>
    <w:p w14:paraId="2D821112" w14:textId="77777777" w:rsidR="00C13BB6" w:rsidRDefault="00C13BB6" w:rsidP="002A6270"/>
    <w:p w14:paraId="65E160C1" w14:textId="77777777" w:rsidR="00552D2E" w:rsidRDefault="00552D2E">
      <w:pPr>
        <w:pStyle w:val="Body1"/>
        <w:spacing w:after="60"/>
        <w:rPr>
          <w:rFonts w:ascii="Arial" w:hAnsi="Arial" w:cs="Arial"/>
          <w:b/>
          <w:szCs w:val="24"/>
        </w:rPr>
      </w:pPr>
    </w:p>
    <w:p w14:paraId="7F837EAA" w14:textId="66E47820" w:rsidR="003330CE" w:rsidRPr="006C04C6" w:rsidRDefault="00806668">
      <w:pPr>
        <w:pStyle w:val="Body1"/>
        <w:spacing w:after="60"/>
        <w:rPr>
          <w:rFonts w:ascii="Arial" w:hAnsi="Arial" w:cs="Arial"/>
          <w:b/>
          <w:szCs w:val="24"/>
        </w:rPr>
      </w:pPr>
      <w:r w:rsidRPr="006C04C6">
        <w:rPr>
          <w:rFonts w:ascii="Arial" w:hAnsi="Arial" w:cs="Arial"/>
          <w:b/>
          <w:szCs w:val="24"/>
        </w:rPr>
        <w:lastRenderedPageBreak/>
        <w:t>Extra-Curricular</w:t>
      </w:r>
      <w:r w:rsidR="003330CE" w:rsidRPr="006C04C6">
        <w:rPr>
          <w:rFonts w:ascii="Arial" w:hAnsi="Arial" w:cs="Arial"/>
          <w:b/>
          <w:szCs w:val="24"/>
        </w:rPr>
        <w:t xml:space="preserve"> Activities</w:t>
      </w:r>
    </w:p>
    <w:p w14:paraId="729F36AB" w14:textId="134EF3FD" w:rsidR="00D25CA9" w:rsidRPr="006C04C6" w:rsidRDefault="00D25CA9" w:rsidP="00D25CA9">
      <w:pPr>
        <w:rPr>
          <w:rFonts w:ascii="Arial" w:hAnsi="Arial" w:cs="Arial"/>
          <w:lang w:eastAsia="en-GB"/>
        </w:rPr>
      </w:pPr>
      <w:r w:rsidRPr="006C04C6">
        <w:rPr>
          <w:rFonts w:ascii="Arial" w:hAnsi="Arial" w:cs="Arial"/>
          <w:lang w:eastAsia="en-GB"/>
        </w:rPr>
        <w:t xml:space="preserve">Every school is encouraged to offer as wide a range of sporting and cultural activities as </w:t>
      </w:r>
      <w:r w:rsidR="002A436D">
        <w:rPr>
          <w:rFonts w:ascii="Arial" w:hAnsi="Arial" w:cs="Arial"/>
          <w:lang w:eastAsia="en-GB"/>
        </w:rPr>
        <w:t>possible. In this context, the a</w:t>
      </w:r>
      <w:r w:rsidRPr="006C04C6">
        <w:rPr>
          <w:rFonts w:ascii="Arial" w:hAnsi="Arial" w:cs="Arial"/>
          <w:lang w:eastAsia="en-GB"/>
        </w:rPr>
        <w:t xml:space="preserve">uthority provides a degree of financial and administrative support for leagues, competitions, festivals and similar events but it is recognised that, again, the help of parents and the community is irreplaceable. Quite separately, the Council and / or Falkirk Community Trust and other partner organisations also undertake to organise and administer certain </w:t>
      </w:r>
      <w:proofErr w:type="gramStart"/>
      <w:r w:rsidRPr="006C04C6">
        <w:rPr>
          <w:rFonts w:ascii="Arial" w:hAnsi="Arial" w:cs="Arial"/>
          <w:lang w:eastAsia="en-GB"/>
        </w:rPr>
        <w:t>events</w:t>
      </w:r>
      <w:proofErr w:type="gramEnd"/>
      <w:r w:rsidRPr="006C04C6">
        <w:rPr>
          <w:rFonts w:ascii="Arial" w:hAnsi="Arial" w:cs="Arial"/>
          <w:lang w:eastAsia="en-GB"/>
        </w:rPr>
        <w:t xml:space="preserve"> and many schools take part in these.</w:t>
      </w:r>
    </w:p>
    <w:p w14:paraId="61012226" w14:textId="77777777" w:rsidR="00D25CA9" w:rsidRPr="006C04C6" w:rsidRDefault="00D25CA9" w:rsidP="00D25CA9">
      <w:pPr>
        <w:rPr>
          <w:rFonts w:ascii="Arial" w:hAnsi="Arial" w:cs="Arial"/>
          <w:lang w:eastAsia="en-GB"/>
        </w:rPr>
      </w:pPr>
    </w:p>
    <w:p w14:paraId="0387F888" w14:textId="77777777" w:rsidR="00D25CA9" w:rsidRPr="006C04C6" w:rsidRDefault="00D25CA9" w:rsidP="00D25CA9">
      <w:pPr>
        <w:rPr>
          <w:rFonts w:ascii="Arial" w:hAnsi="Arial" w:cs="Arial"/>
          <w:lang w:eastAsia="en-GB"/>
        </w:rPr>
      </w:pPr>
      <w:r w:rsidRPr="006C04C6">
        <w:rPr>
          <w:rFonts w:ascii="Arial" w:hAnsi="Arial" w:cs="Arial"/>
          <w:lang w:eastAsia="en-GB"/>
        </w:rPr>
        <w:t xml:space="preserve">There is a range of </w:t>
      </w:r>
      <w:r w:rsidR="00806668" w:rsidRPr="006C04C6">
        <w:rPr>
          <w:rFonts w:ascii="Arial" w:hAnsi="Arial" w:cs="Arial"/>
          <w:lang w:eastAsia="en-GB"/>
        </w:rPr>
        <w:t>extra-curricular</w:t>
      </w:r>
      <w:r w:rsidRPr="006C04C6">
        <w:rPr>
          <w:rFonts w:ascii="Arial" w:hAnsi="Arial" w:cs="Arial"/>
          <w:lang w:eastAsia="en-GB"/>
        </w:rPr>
        <w:t xml:space="preserve"> activities available for pupils d</w:t>
      </w:r>
      <w:r w:rsidR="000318F0">
        <w:rPr>
          <w:rFonts w:ascii="Arial" w:hAnsi="Arial" w:cs="Arial"/>
          <w:lang w:eastAsia="en-GB"/>
        </w:rPr>
        <w:t>uring lunchtimes</w:t>
      </w:r>
      <w:r w:rsidRPr="006C04C6">
        <w:rPr>
          <w:rFonts w:ascii="Arial" w:hAnsi="Arial" w:cs="Arial"/>
          <w:lang w:eastAsia="en-GB"/>
        </w:rPr>
        <w:t>. Parents will be informed about these by the school. In addition to in-school activities, classes also make regular educational visits and field studies. Wherever possible, these visits are linked to pupils’ class work.</w:t>
      </w:r>
    </w:p>
    <w:p w14:paraId="12561C07" w14:textId="77777777" w:rsidR="00D25CA9" w:rsidRPr="006C04C6" w:rsidRDefault="00D25CA9" w:rsidP="00D25CA9">
      <w:pPr>
        <w:rPr>
          <w:rFonts w:ascii="Arial" w:hAnsi="Arial" w:cs="Arial"/>
          <w:lang w:eastAsia="en-GB"/>
        </w:rPr>
      </w:pPr>
    </w:p>
    <w:p w14:paraId="0C7DE8E0" w14:textId="77777777" w:rsidR="003330CE" w:rsidRPr="006C04C6" w:rsidRDefault="00D25CA9" w:rsidP="00D25CA9">
      <w:pPr>
        <w:pStyle w:val="Body1"/>
        <w:rPr>
          <w:rFonts w:ascii="Arial" w:eastAsia="Times New Roman" w:hAnsi="Arial" w:cs="Arial"/>
          <w:color w:val="auto"/>
          <w:szCs w:val="24"/>
        </w:rPr>
      </w:pPr>
      <w:r w:rsidRPr="006C04C6">
        <w:rPr>
          <w:rFonts w:ascii="Arial" w:eastAsia="Times New Roman" w:hAnsi="Arial" w:cs="Arial"/>
          <w:color w:val="auto"/>
          <w:szCs w:val="24"/>
        </w:rPr>
        <w:t>Where participation involves children travelling or staying late after school, written permission for children taking part is required from parents.</w:t>
      </w:r>
    </w:p>
    <w:p w14:paraId="35202E65" w14:textId="77777777" w:rsidR="003330CE" w:rsidRPr="006C04C6" w:rsidRDefault="003330CE">
      <w:pPr>
        <w:pStyle w:val="Body1"/>
        <w:spacing w:after="60"/>
        <w:rPr>
          <w:rFonts w:ascii="Arial" w:hAnsi="Arial" w:cs="Arial"/>
          <w:b/>
          <w:szCs w:val="24"/>
        </w:rPr>
      </w:pPr>
      <w:r w:rsidRPr="006C04C6">
        <w:rPr>
          <w:rFonts w:ascii="Arial" w:hAnsi="Arial" w:cs="Arial"/>
          <w:b/>
          <w:szCs w:val="24"/>
        </w:rPr>
        <w:t>Facilities for Physical Education and Outdoor Activities</w:t>
      </w:r>
    </w:p>
    <w:p w14:paraId="2EA0972F" w14:textId="77777777" w:rsidR="003330CE" w:rsidRPr="006C04C6" w:rsidRDefault="003330CE">
      <w:pPr>
        <w:pStyle w:val="Body1"/>
        <w:rPr>
          <w:rFonts w:ascii="Arial" w:hAnsi="Arial" w:cs="Arial"/>
          <w:szCs w:val="24"/>
        </w:rPr>
      </w:pPr>
      <w:r w:rsidRPr="006C04C6">
        <w:rPr>
          <w:rFonts w:ascii="Arial" w:hAnsi="Arial" w:cs="Arial"/>
          <w:szCs w:val="24"/>
        </w:rPr>
        <w:t>We have an excellent gym hall within the school which has a variety of apparatus for physical education.  As part of the school’s physical education programme, pupils may also use the facilities of the local sports complex, swimming pool or athletics stadium.</w:t>
      </w:r>
    </w:p>
    <w:p w14:paraId="61D4AC48" w14:textId="77777777" w:rsidR="00A42CB5" w:rsidRPr="006C04C6" w:rsidRDefault="00A42CB5">
      <w:pPr>
        <w:pStyle w:val="Body1"/>
        <w:rPr>
          <w:rFonts w:ascii="Arial" w:hAnsi="Arial" w:cs="Arial"/>
          <w:szCs w:val="24"/>
        </w:rPr>
      </w:pPr>
    </w:p>
    <w:p w14:paraId="36E22790" w14:textId="77777777" w:rsidR="003330CE" w:rsidRPr="006C04C6" w:rsidRDefault="003330CE">
      <w:pPr>
        <w:pStyle w:val="Body1"/>
        <w:rPr>
          <w:rFonts w:ascii="Arial" w:hAnsi="Arial" w:cs="Arial"/>
          <w:szCs w:val="24"/>
        </w:rPr>
      </w:pPr>
      <w:r w:rsidRPr="006C04C6">
        <w:rPr>
          <w:rFonts w:ascii="Arial" w:hAnsi="Arial" w:cs="Arial"/>
          <w:szCs w:val="24"/>
        </w:rPr>
        <w:t>Children will be given two hours of PE each week – parents will be notified by the class teacher on which days their child has PE. Teachers will often use our outdoor area to teach PE.</w:t>
      </w:r>
    </w:p>
    <w:p w14:paraId="1D149E40" w14:textId="77777777" w:rsidR="003330CE" w:rsidRPr="006C04C6" w:rsidRDefault="003330CE">
      <w:pPr>
        <w:pStyle w:val="Body1"/>
        <w:spacing w:after="60"/>
        <w:rPr>
          <w:rFonts w:ascii="Arial" w:hAnsi="Arial" w:cs="Arial"/>
          <w:b/>
          <w:szCs w:val="24"/>
        </w:rPr>
      </w:pPr>
    </w:p>
    <w:p w14:paraId="6AD6F9B9" w14:textId="77777777" w:rsidR="000518BB" w:rsidRPr="005C3AD7" w:rsidRDefault="000518BB" w:rsidP="000518BB">
      <w:pPr>
        <w:spacing w:after="60"/>
        <w:rPr>
          <w:rFonts w:ascii="Arial" w:hAnsi="Arial" w:cs="Arial"/>
          <w:b/>
          <w:sz w:val="32"/>
          <w:szCs w:val="32"/>
        </w:rPr>
      </w:pPr>
      <w:r w:rsidRPr="005C3AD7">
        <w:rPr>
          <w:rFonts w:ascii="Arial" w:hAnsi="Arial" w:cs="Arial"/>
          <w:b/>
          <w:sz w:val="32"/>
          <w:szCs w:val="32"/>
        </w:rPr>
        <w:t>Active Schools</w:t>
      </w:r>
    </w:p>
    <w:p w14:paraId="271BEE2E" w14:textId="77777777" w:rsidR="00A83166" w:rsidRPr="00C60E09" w:rsidRDefault="00A83166" w:rsidP="00A83166">
      <w:pPr>
        <w:pStyle w:val="NormalWeb"/>
        <w:shd w:val="clear" w:color="auto" w:fill="FFFFFF"/>
        <w:spacing w:after="240"/>
        <w:textAlignment w:val="baseline"/>
        <w:rPr>
          <w:rFonts w:ascii="Arial" w:hAnsi="Arial" w:cs="Arial"/>
          <w:color w:val="000000"/>
        </w:rPr>
      </w:pPr>
      <w:r w:rsidRPr="00C60E09">
        <w:rPr>
          <w:rFonts w:ascii="Arial" w:hAnsi="Arial" w:cs="Arial"/>
          <w:color w:val="000000"/>
        </w:rPr>
        <w:t xml:space="preserve">The goal of Active Schools is to provide more </w:t>
      </w:r>
      <w:proofErr w:type="gramStart"/>
      <w:r w:rsidRPr="00C60E09">
        <w:rPr>
          <w:rFonts w:ascii="Arial" w:hAnsi="Arial" w:cs="Arial"/>
          <w:color w:val="000000"/>
        </w:rPr>
        <w:t>high quality</w:t>
      </w:r>
      <w:proofErr w:type="gramEnd"/>
      <w:r w:rsidRPr="00C60E09">
        <w:rPr>
          <w:rFonts w:ascii="Arial" w:hAnsi="Arial" w:cs="Arial"/>
          <w:color w:val="000000"/>
        </w:rPr>
        <w:t xml:space="preserve"> opportunities to participate in sport within schools. We also aim to ensure that these opportunities are well connected to and supported by other local, regional and national partners.</w:t>
      </w:r>
    </w:p>
    <w:p w14:paraId="758D232A" w14:textId="77777777" w:rsidR="00A83166" w:rsidRPr="00C60E09" w:rsidRDefault="00A83166" w:rsidP="00A83166">
      <w:pPr>
        <w:pStyle w:val="NormalWeb"/>
        <w:shd w:val="clear" w:color="auto" w:fill="FFFFFF"/>
        <w:spacing w:after="240"/>
        <w:textAlignment w:val="baseline"/>
        <w:rPr>
          <w:rFonts w:ascii="Arial" w:hAnsi="Arial" w:cs="Arial"/>
          <w:color w:val="000000"/>
        </w:rPr>
      </w:pPr>
      <w:r w:rsidRPr="00C60E09">
        <w:rPr>
          <w:rFonts w:ascii="Arial" w:hAnsi="Arial" w:cs="Arial"/>
          <w:color w:val="000000"/>
        </w:rPr>
        <w:t xml:space="preserve">We work with Physical Education (PE) professionals to ensure better coordination between PE and school sports </w:t>
      </w:r>
      <w:proofErr w:type="gramStart"/>
      <w:r w:rsidRPr="00C60E09">
        <w:rPr>
          <w:rFonts w:ascii="Arial" w:hAnsi="Arial" w:cs="Arial"/>
          <w:color w:val="000000"/>
        </w:rPr>
        <w:t>and also</w:t>
      </w:r>
      <w:proofErr w:type="gramEnd"/>
      <w:r w:rsidRPr="00C60E09">
        <w:rPr>
          <w:rFonts w:ascii="Arial" w:hAnsi="Arial" w:cs="Arial"/>
          <w:color w:val="000000"/>
        </w:rPr>
        <w:t xml:space="preserve"> to encourage the development of more physically active children and young people.</w:t>
      </w:r>
    </w:p>
    <w:p w14:paraId="428AF4E6" w14:textId="77777777" w:rsidR="00A83166" w:rsidRPr="00C60E09" w:rsidRDefault="00A83166" w:rsidP="00A83166">
      <w:pPr>
        <w:pStyle w:val="NormalWeb"/>
        <w:shd w:val="clear" w:color="auto" w:fill="FFFFFF"/>
        <w:spacing w:after="240"/>
        <w:textAlignment w:val="baseline"/>
        <w:rPr>
          <w:rFonts w:ascii="Arial" w:hAnsi="Arial" w:cs="Arial"/>
          <w:color w:val="000000"/>
        </w:rPr>
      </w:pPr>
      <w:r w:rsidRPr="00C60E09">
        <w:rPr>
          <w:rFonts w:ascii="Arial" w:hAnsi="Arial" w:cs="Arial"/>
          <w:color w:val="000000"/>
        </w:rPr>
        <w:t>While our focus is sport, our activities connect to the wider landscapes of play, dance, exercise and active living – we know that a joint effort is required to deliver the health and performance related fitness our children and young people deserve.</w:t>
      </w:r>
    </w:p>
    <w:p w14:paraId="67E1F218" w14:textId="77777777" w:rsidR="00A83166" w:rsidRPr="00C60E09" w:rsidRDefault="00A83166" w:rsidP="00A83166">
      <w:pPr>
        <w:pStyle w:val="NormalWeb"/>
        <w:shd w:val="clear" w:color="auto" w:fill="FFFFFF"/>
        <w:spacing w:after="240"/>
        <w:textAlignment w:val="baseline"/>
        <w:rPr>
          <w:rFonts w:ascii="Arial" w:hAnsi="Arial" w:cs="Arial"/>
          <w:color w:val="000000"/>
        </w:rPr>
      </w:pPr>
      <w:r w:rsidRPr="00C60E09">
        <w:rPr>
          <w:rFonts w:ascii="Arial" w:hAnsi="Arial" w:cs="Arial"/>
          <w:color w:val="000000"/>
        </w:rPr>
        <w:t xml:space="preserve">Within Falkirk Council we have an Active Schools Manager, nine Active Schools Coordinators (Primary) and nine Active Schools Coordinators (Secondary). The </w:t>
      </w:r>
      <w:proofErr w:type="gramStart"/>
      <w:r w:rsidRPr="00C60E09">
        <w:rPr>
          <w:rFonts w:ascii="Arial" w:hAnsi="Arial" w:cs="Arial"/>
          <w:color w:val="000000"/>
        </w:rPr>
        <w:t>Coordinators</w:t>
      </w:r>
      <w:proofErr w:type="gramEnd"/>
      <w:r w:rsidRPr="00C60E09">
        <w:rPr>
          <w:rFonts w:ascii="Arial" w:hAnsi="Arial" w:cs="Arial"/>
          <w:color w:val="000000"/>
        </w:rPr>
        <w:t xml:space="preserve"> work within their respective Primary and High Schools clusters to provide further opportunities for physical activity, sport and play. We also have a coordinator designated to </w:t>
      </w:r>
      <w:r>
        <w:rPr>
          <w:rFonts w:ascii="Arial" w:hAnsi="Arial" w:cs="Arial"/>
          <w:color w:val="000000"/>
        </w:rPr>
        <w:t>disability sport</w:t>
      </w:r>
      <w:r w:rsidRPr="00C60E09">
        <w:rPr>
          <w:rFonts w:ascii="Arial" w:hAnsi="Arial" w:cs="Arial"/>
          <w:color w:val="000000"/>
        </w:rPr>
        <w:t>.</w:t>
      </w:r>
    </w:p>
    <w:p w14:paraId="62117B0D" w14:textId="77777777" w:rsidR="00A83166" w:rsidRPr="00C60E09" w:rsidRDefault="00A83166" w:rsidP="00A83166">
      <w:pPr>
        <w:rPr>
          <w:rStyle w:val="Hyperlink"/>
          <w:rFonts w:eastAsiaTheme="majorEastAsia" w:cs="Arial"/>
        </w:rPr>
      </w:pPr>
      <w:hyperlink r:id="rId57" w:history="1">
        <w:r w:rsidRPr="00C60E09">
          <w:rPr>
            <w:rFonts w:ascii="Arial" w:hAnsi="Arial" w:cs="Arial"/>
            <w:color w:val="0000FF"/>
            <w:u w:val="single"/>
          </w:rPr>
          <w:t>Active Schools Falkirk | Falkirk Council (falkirkleisureandculture.org)</w:t>
        </w:r>
      </w:hyperlink>
    </w:p>
    <w:p w14:paraId="53AA96FC" w14:textId="77777777" w:rsidR="00A83166" w:rsidRPr="00C60E09" w:rsidRDefault="00A83166" w:rsidP="00A83166">
      <w:pPr>
        <w:rPr>
          <w:rFonts w:ascii="Arial" w:hAnsi="Arial" w:cs="Arial"/>
        </w:rPr>
      </w:pPr>
      <w:r w:rsidRPr="00C60E09">
        <w:rPr>
          <w:rStyle w:val="Hyperlink"/>
          <w:rFonts w:eastAsiaTheme="majorEastAsia" w:cs="Arial"/>
        </w:rPr>
        <w:t>Follow us on @falkirksport</w:t>
      </w:r>
    </w:p>
    <w:p w14:paraId="0CC05869" w14:textId="77777777" w:rsidR="00750ECA" w:rsidRDefault="00750ECA" w:rsidP="00750ECA"/>
    <w:p w14:paraId="08D45791" w14:textId="77777777" w:rsidR="00FD5703" w:rsidRPr="00FD5703" w:rsidRDefault="00FD5703" w:rsidP="00FD5703">
      <w:pPr>
        <w:rPr>
          <w:rFonts w:ascii="Arial" w:hAnsi="Arial" w:cs="Arial"/>
          <w:b/>
          <w:color w:val="333333"/>
          <w:sz w:val="32"/>
          <w:szCs w:val="32"/>
          <w:shd w:val="clear" w:color="auto" w:fill="FFFFFF"/>
        </w:rPr>
      </w:pPr>
      <w:r w:rsidRPr="00FD5703">
        <w:rPr>
          <w:rFonts w:ascii="Arial" w:hAnsi="Arial" w:cs="Arial"/>
          <w:b/>
          <w:color w:val="333333"/>
          <w:sz w:val="32"/>
          <w:szCs w:val="32"/>
          <w:shd w:val="clear" w:color="auto" w:fill="FFFFFF"/>
        </w:rPr>
        <w:t>Assessment and Reporting</w:t>
      </w:r>
    </w:p>
    <w:p w14:paraId="552FFF7D" w14:textId="77777777" w:rsidR="00FD5703" w:rsidRPr="00AD013B" w:rsidRDefault="00FD5703" w:rsidP="00FD5703">
      <w:pPr>
        <w:rPr>
          <w:rFonts w:ascii="Arial" w:hAnsi="Arial" w:cs="Arial"/>
          <w:color w:val="333333"/>
          <w:shd w:val="clear" w:color="auto" w:fill="FFFFFF"/>
        </w:rPr>
      </w:pPr>
      <w:r w:rsidRPr="00AD013B">
        <w:rPr>
          <w:rFonts w:ascii="Arial" w:hAnsi="Arial" w:cs="Arial"/>
          <w:color w:val="333333"/>
          <w:shd w:val="clear" w:color="auto" w:fill="FFFFFF"/>
        </w:rPr>
        <w:t>There are a variety of ways to assess progress and ensure that children and young people achieve their potential.  Effective assessment practice within schools and establishments include:</w:t>
      </w:r>
    </w:p>
    <w:p w14:paraId="2D693685" w14:textId="77777777" w:rsidR="00FD5703" w:rsidRPr="002A79B6" w:rsidRDefault="00FD5703" w:rsidP="00025DE1">
      <w:pPr>
        <w:pStyle w:val="ListParagraph"/>
        <w:widowControl/>
        <w:numPr>
          <w:ilvl w:val="0"/>
          <w:numId w:val="37"/>
        </w:numPr>
        <w:autoSpaceDE/>
        <w:autoSpaceDN/>
        <w:adjustRightInd/>
        <w:spacing w:after="160" w:line="259" w:lineRule="auto"/>
        <w:contextualSpacing/>
        <w:rPr>
          <w:rFonts w:ascii="Arial" w:hAnsi="Arial" w:cs="Arial"/>
          <w:color w:val="333333"/>
          <w:shd w:val="clear" w:color="auto" w:fill="FFFFFF"/>
        </w:rPr>
      </w:pPr>
      <w:r w:rsidRPr="002A79B6">
        <w:rPr>
          <w:rFonts w:ascii="Arial" w:hAnsi="Arial" w:cs="Arial"/>
          <w:color w:val="333333"/>
          <w:shd w:val="clear" w:color="auto" w:fill="FFFFFF"/>
        </w:rPr>
        <w:t>Learner involvement in setting personal targets and next steps</w:t>
      </w:r>
    </w:p>
    <w:p w14:paraId="385D47E3" w14:textId="77777777" w:rsidR="00FD5703" w:rsidRPr="002A79B6" w:rsidRDefault="00FD5703" w:rsidP="00025DE1">
      <w:pPr>
        <w:pStyle w:val="ListParagraph"/>
        <w:widowControl/>
        <w:numPr>
          <w:ilvl w:val="0"/>
          <w:numId w:val="37"/>
        </w:numPr>
        <w:autoSpaceDE/>
        <w:autoSpaceDN/>
        <w:adjustRightInd/>
        <w:spacing w:after="160" w:line="259" w:lineRule="auto"/>
        <w:contextualSpacing/>
        <w:rPr>
          <w:rFonts w:ascii="Arial" w:hAnsi="Arial" w:cs="Arial"/>
          <w:color w:val="333333"/>
          <w:shd w:val="clear" w:color="auto" w:fill="FFFFFF"/>
        </w:rPr>
      </w:pPr>
      <w:r w:rsidRPr="002A79B6">
        <w:rPr>
          <w:rFonts w:ascii="Arial" w:hAnsi="Arial" w:cs="Arial"/>
          <w:color w:val="333333"/>
          <w:shd w:val="clear" w:color="auto" w:fill="FFFFFF"/>
        </w:rPr>
        <w:t>On-going self-evaluation by learners, staff and school leaders</w:t>
      </w:r>
    </w:p>
    <w:p w14:paraId="6D9B9273" w14:textId="77777777" w:rsidR="00FD5703" w:rsidRPr="002A79B6" w:rsidRDefault="00FD5703" w:rsidP="00025DE1">
      <w:pPr>
        <w:pStyle w:val="ListParagraph"/>
        <w:widowControl/>
        <w:numPr>
          <w:ilvl w:val="0"/>
          <w:numId w:val="37"/>
        </w:numPr>
        <w:autoSpaceDE/>
        <w:autoSpaceDN/>
        <w:adjustRightInd/>
        <w:spacing w:after="160" w:line="259" w:lineRule="auto"/>
        <w:contextualSpacing/>
        <w:rPr>
          <w:rFonts w:ascii="Arial" w:hAnsi="Arial" w:cs="Arial"/>
          <w:color w:val="333333"/>
          <w:shd w:val="clear" w:color="auto" w:fill="FFFFFF"/>
        </w:rPr>
      </w:pPr>
      <w:r w:rsidRPr="002A79B6">
        <w:rPr>
          <w:rFonts w:ascii="Arial" w:hAnsi="Arial" w:cs="Arial"/>
          <w:color w:val="333333"/>
          <w:shd w:val="clear" w:color="auto" w:fill="FFFFFF"/>
        </w:rPr>
        <w:t>Identification of strengths and next steps</w:t>
      </w:r>
    </w:p>
    <w:p w14:paraId="044E2E75" w14:textId="77777777" w:rsidR="00FD5703" w:rsidRPr="002A79B6" w:rsidRDefault="00FD5703" w:rsidP="00025DE1">
      <w:pPr>
        <w:pStyle w:val="ListParagraph"/>
        <w:widowControl/>
        <w:numPr>
          <w:ilvl w:val="0"/>
          <w:numId w:val="37"/>
        </w:numPr>
        <w:autoSpaceDE/>
        <w:autoSpaceDN/>
        <w:adjustRightInd/>
        <w:spacing w:after="160" w:line="259" w:lineRule="auto"/>
        <w:contextualSpacing/>
        <w:rPr>
          <w:rFonts w:ascii="Arial" w:hAnsi="Arial" w:cs="Arial"/>
          <w:color w:val="333333"/>
          <w:shd w:val="clear" w:color="auto" w:fill="FFFFFF"/>
        </w:rPr>
      </w:pPr>
      <w:r w:rsidRPr="002A79B6">
        <w:rPr>
          <w:rFonts w:ascii="Arial" w:hAnsi="Arial" w:cs="Arial"/>
          <w:color w:val="333333"/>
          <w:shd w:val="clear" w:color="auto" w:fill="FFFFFF"/>
        </w:rPr>
        <w:t xml:space="preserve">A range of approaches to assessment </w:t>
      </w:r>
    </w:p>
    <w:p w14:paraId="4658E88A" w14:textId="77777777" w:rsidR="00FD5703" w:rsidRPr="002A79B6" w:rsidRDefault="00FD5703" w:rsidP="00025DE1">
      <w:pPr>
        <w:pStyle w:val="ListParagraph"/>
        <w:widowControl/>
        <w:numPr>
          <w:ilvl w:val="0"/>
          <w:numId w:val="37"/>
        </w:numPr>
        <w:autoSpaceDE/>
        <w:autoSpaceDN/>
        <w:adjustRightInd/>
        <w:spacing w:after="160" w:line="259" w:lineRule="auto"/>
        <w:contextualSpacing/>
        <w:rPr>
          <w:rFonts w:ascii="Arial" w:hAnsi="Arial" w:cs="Arial"/>
          <w:color w:val="333333"/>
          <w:shd w:val="clear" w:color="auto" w:fill="FFFFFF"/>
        </w:rPr>
      </w:pPr>
      <w:r w:rsidRPr="002A79B6">
        <w:rPr>
          <w:rFonts w:ascii="Arial" w:hAnsi="Arial" w:cs="Arial"/>
          <w:color w:val="333333"/>
          <w:shd w:val="clear" w:color="auto" w:fill="FFFFFF"/>
        </w:rPr>
        <w:t>A variety of evidence gathered informally on a day-to-day basis or formally at certain points throughout the year (not exclusively - Teachers’ professional judgement, Scottish National Standardised Assessments, National Qualifications)</w:t>
      </w:r>
    </w:p>
    <w:p w14:paraId="5BDDCC26" w14:textId="77777777" w:rsidR="00FD5703" w:rsidRPr="002A79B6" w:rsidRDefault="00FD5703" w:rsidP="00025DE1">
      <w:pPr>
        <w:pStyle w:val="ListParagraph"/>
        <w:widowControl/>
        <w:numPr>
          <w:ilvl w:val="0"/>
          <w:numId w:val="37"/>
        </w:numPr>
        <w:autoSpaceDE/>
        <w:autoSpaceDN/>
        <w:adjustRightInd/>
        <w:spacing w:after="160" w:line="259" w:lineRule="auto"/>
        <w:contextualSpacing/>
        <w:rPr>
          <w:rFonts w:ascii="Arial" w:hAnsi="Arial" w:cs="Arial"/>
          <w:color w:val="333333"/>
          <w:shd w:val="clear" w:color="auto" w:fill="FFFFFF"/>
        </w:rPr>
      </w:pPr>
      <w:r w:rsidRPr="002A79B6">
        <w:rPr>
          <w:rFonts w:ascii="Arial" w:hAnsi="Arial" w:cs="Arial"/>
          <w:color w:val="333333"/>
          <w:shd w:val="clear" w:color="auto" w:fill="FFFFFF"/>
        </w:rPr>
        <w:t>Moderation of standards using Education Scotland Experiences and Outcomes and Benchmarks</w:t>
      </w:r>
    </w:p>
    <w:p w14:paraId="66EDBBB9" w14:textId="77777777" w:rsidR="00FD5703" w:rsidRPr="002A79B6" w:rsidRDefault="00FD5703" w:rsidP="00025DE1">
      <w:pPr>
        <w:pStyle w:val="ListParagraph"/>
        <w:widowControl/>
        <w:numPr>
          <w:ilvl w:val="0"/>
          <w:numId w:val="37"/>
        </w:numPr>
        <w:autoSpaceDE/>
        <w:autoSpaceDN/>
        <w:adjustRightInd/>
        <w:spacing w:after="160" w:line="259" w:lineRule="auto"/>
        <w:contextualSpacing/>
        <w:rPr>
          <w:rFonts w:ascii="Arial" w:hAnsi="Arial" w:cs="Arial"/>
          <w:color w:val="333333"/>
          <w:shd w:val="clear" w:color="auto" w:fill="FFFFFF"/>
        </w:rPr>
      </w:pPr>
      <w:r w:rsidRPr="002A79B6">
        <w:rPr>
          <w:rFonts w:ascii="Arial" w:hAnsi="Arial" w:cs="Arial"/>
          <w:color w:val="333333"/>
          <w:shd w:val="clear" w:color="auto" w:fill="FFFFFF"/>
        </w:rPr>
        <w:t>Consideration of data analysis and performance information</w:t>
      </w:r>
    </w:p>
    <w:p w14:paraId="494793F4" w14:textId="77777777" w:rsidR="00FD5703" w:rsidRPr="00AD013B" w:rsidRDefault="00FD5703" w:rsidP="00FD5703">
      <w:pPr>
        <w:rPr>
          <w:rFonts w:ascii="Arial" w:hAnsi="Arial" w:cs="Arial"/>
        </w:rPr>
      </w:pPr>
    </w:p>
    <w:p w14:paraId="5A03D91F" w14:textId="77777777" w:rsidR="00FD5703" w:rsidRPr="00AD013B" w:rsidRDefault="00FD5703" w:rsidP="00FD5703">
      <w:pPr>
        <w:rPr>
          <w:rFonts w:ascii="Arial" w:hAnsi="Arial" w:cs="Arial"/>
        </w:rPr>
      </w:pPr>
      <w:r w:rsidRPr="00AD013B">
        <w:rPr>
          <w:rFonts w:ascii="Arial" w:hAnsi="Arial" w:cs="Arial"/>
        </w:rPr>
        <w:t>Achievement of a Level &amp; Scottish National Standardised Assessments (SNSA):</w:t>
      </w:r>
    </w:p>
    <w:p w14:paraId="60AD602A" w14:textId="77777777" w:rsidR="00FD5703" w:rsidRPr="00AD013B" w:rsidRDefault="00FD5703" w:rsidP="00FD5703">
      <w:pPr>
        <w:rPr>
          <w:rFonts w:ascii="Arial" w:hAnsi="Arial" w:cs="Arial"/>
        </w:rPr>
      </w:pPr>
      <w:r w:rsidRPr="00AD013B">
        <w:rPr>
          <w:rFonts w:ascii="Arial" w:hAnsi="Arial" w:cs="Arial"/>
        </w:rPr>
        <w:t xml:space="preserve"> Learner’s progress is defined within the following levels: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4150"/>
      </w:tblGrid>
      <w:tr w:rsidR="00FD5703" w:rsidRPr="00AD013B" w14:paraId="3FB0A0E7" w14:textId="77777777" w:rsidTr="00EC117E">
        <w:tc>
          <w:tcPr>
            <w:tcW w:w="4508" w:type="dxa"/>
            <w:shd w:val="clear" w:color="auto" w:fill="E7E6E6"/>
          </w:tcPr>
          <w:p w14:paraId="764F064B" w14:textId="77777777" w:rsidR="00FD5703" w:rsidRPr="00AD013B" w:rsidRDefault="00FD5703" w:rsidP="00EC117E">
            <w:pPr>
              <w:rPr>
                <w:rFonts w:ascii="Arial" w:hAnsi="Arial" w:cs="Arial"/>
              </w:rPr>
            </w:pPr>
            <w:r w:rsidRPr="00AD013B">
              <w:rPr>
                <w:rFonts w:ascii="Arial" w:hAnsi="Arial" w:cs="Arial"/>
              </w:rPr>
              <w:t>Level</w:t>
            </w:r>
          </w:p>
        </w:tc>
        <w:tc>
          <w:tcPr>
            <w:tcW w:w="4508" w:type="dxa"/>
            <w:shd w:val="clear" w:color="auto" w:fill="E7E6E6"/>
          </w:tcPr>
          <w:p w14:paraId="50B15FAF" w14:textId="77777777" w:rsidR="00FD5703" w:rsidRPr="00AD013B" w:rsidRDefault="00FD5703" w:rsidP="00EC117E">
            <w:pPr>
              <w:rPr>
                <w:rFonts w:ascii="Arial" w:hAnsi="Arial" w:cs="Arial"/>
              </w:rPr>
            </w:pPr>
            <w:r w:rsidRPr="00AD013B">
              <w:rPr>
                <w:rFonts w:ascii="Arial" w:hAnsi="Arial" w:cs="Arial"/>
              </w:rPr>
              <w:t>Stage</w:t>
            </w:r>
          </w:p>
        </w:tc>
      </w:tr>
      <w:tr w:rsidR="00FD5703" w:rsidRPr="00AD013B" w14:paraId="493CD822" w14:textId="77777777" w:rsidTr="00EC117E">
        <w:tc>
          <w:tcPr>
            <w:tcW w:w="4508" w:type="dxa"/>
          </w:tcPr>
          <w:p w14:paraId="7619A012" w14:textId="77777777" w:rsidR="00FD5703" w:rsidRPr="00AD013B" w:rsidRDefault="00FD5703" w:rsidP="00EC117E">
            <w:pPr>
              <w:rPr>
                <w:rFonts w:ascii="Arial" w:hAnsi="Arial" w:cs="Arial"/>
              </w:rPr>
            </w:pPr>
            <w:r w:rsidRPr="00AD013B">
              <w:rPr>
                <w:rFonts w:ascii="Arial" w:hAnsi="Arial" w:cs="Arial"/>
              </w:rPr>
              <w:t>Early</w:t>
            </w:r>
          </w:p>
        </w:tc>
        <w:tc>
          <w:tcPr>
            <w:tcW w:w="4508" w:type="dxa"/>
          </w:tcPr>
          <w:p w14:paraId="501ED0CB" w14:textId="77777777" w:rsidR="00FD5703" w:rsidRPr="00AD013B" w:rsidRDefault="00FD5703" w:rsidP="00EC117E">
            <w:pPr>
              <w:rPr>
                <w:rFonts w:ascii="Arial" w:hAnsi="Arial" w:cs="Arial"/>
              </w:rPr>
            </w:pPr>
            <w:r w:rsidRPr="00AD013B">
              <w:rPr>
                <w:rFonts w:ascii="Arial" w:hAnsi="Arial" w:cs="Arial"/>
              </w:rPr>
              <w:t>Pre-school and P1 however may be later for some</w:t>
            </w:r>
          </w:p>
        </w:tc>
      </w:tr>
      <w:tr w:rsidR="00FD5703" w:rsidRPr="00AD013B" w14:paraId="4DFF3E6C" w14:textId="77777777" w:rsidTr="00EC117E">
        <w:tc>
          <w:tcPr>
            <w:tcW w:w="4508" w:type="dxa"/>
          </w:tcPr>
          <w:p w14:paraId="3E3C68C4" w14:textId="77777777" w:rsidR="00FD5703" w:rsidRPr="00AD013B" w:rsidRDefault="00FD5703" w:rsidP="00EC117E">
            <w:pPr>
              <w:rPr>
                <w:rFonts w:ascii="Arial" w:hAnsi="Arial" w:cs="Arial"/>
              </w:rPr>
            </w:pPr>
            <w:r w:rsidRPr="00AD013B">
              <w:rPr>
                <w:rFonts w:ascii="Arial" w:hAnsi="Arial" w:cs="Arial"/>
              </w:rPr>
              <w:t>First</w:t>
            </w:r>
          </w:p>
        </w:tc>
        <w:tc>
          <w:tcPr>
            <w:tcW w:w="4508" w:type="dxa"/>
          </w:tcPr>
          <w:p w14:paraId="2E8C0DEE" w14:textId="77777777" w:rsidR="00FD5703" w:rsidRPr="00AD013B" w:rsidRDefault="00FD5703" w:rsidP="00EC117E">
            <w:pPr>
              <w:rPr>
                <w:rFonts w:ascii="Arial" w:hAnsi="Arial" w:cs="Arial"/>
              </w:rPr>
            </w:pPr>
            <w:r w:rsidRPr="00AD013B">
              <w:rPr>
                <w:rFonts w:ascii="Arial" w:hAnsi="Arial" w:cs="Arial"/>
              </w:rPr>
              <w:t>To the end of P4 however may be earlier or later for some</w:t>
            </w:r>
          </w:p>
        </w:tc>
      </w:tr>
      <w:tr w:rsidR="00FD5703" w:rsidRPr="00AD013B" w14:paraId="17FD4926" w14:textId="77777777" w:rsidTr="00EC117E">
        <w:tc>
          <w:tcPr>
            <w:tcW w:w="4508" w:type="dxa"/>
          </w:tcPr>
          <w:p w14:paraId="540AA2B4" w14:textId="77777777" w:rsidR="00FD5703" w:rsidRPr="00AD013B" w:rsidRDefault="00FD5703" w:rsidP="00EC117E">
            <w:pPr>
              <w:rPr>
                <w:rFonts w:ascii="Arial" w:hAnsi="Arial" w:cs="Arial"/>
              </w:rPr>
            </w:pPr>
            <w:r w:rsidRPr="00AD013B">
              <w:rPr>
                <w:rFonts w:ascii="Arial" w:hAnsi="Arial" w:cs="Arial"/>
              </w:rPr>
              <w:t>Second</w:t>
            </w:r>
          </w:p>
        </w:tc>
        <w:tc>
          <w:tcPr>
            <w:tcW w:w="4508" w:type="dxa"/>
          </w:tcPr>
          <w:p w14:paraId="3710BBB1" w14:textId="77777777" w:rsidR="00FD5703" w:rsidRPr="00AD013B" w:rsidRDefault="00FD5703" w:rsidP="00EC117E">
            <w:pPr>
              <w:rPr>
                <w:rFonts w:ascii="Arial" w:hAnsi="Arial" w:cs="Arial"/>
              </w:rPr>
            </w:pPr>
            <w:r w:rsidRPr="00AD013B">
              <w:rPr>
                <w:rFonts w:ascii="Arial" w:hAnsi="Arial" w:cs="Arial"/>
              </w:rPr>
              <w:t>To the end of P7 however may be earlier or later for some</w:t>
            </w:r>
          </w:p>
        </w:tc>
      </w:tr>
      <w:tr w:rsidR="00FD5703" w:rsidRPr="00AD013B" w14:paraId="16C6D729" w14:textId="77777777" w:rsidTr="00EC117E">
        <w:tc>
          <w:tcPr>
            <w:tcW w:w="4508" w:type="dxa"/>
          </w:tcPr>
          <w:p w14:paraId="6AEBF418" w14:textId="77777777" w:rsidR="00FD5703" w:rsidRPr="00AD013B" w:rsidRDefault="00FD5703" w:rsidP="00EC117E">
            <w:pPr>
              <w:rPr>
                <w:rFonts w:ascii="Arial" w:hAnsi="Arial" w:cs="Arial"/>
              </w:rPr>
            </w:pPr>
            <w:r w:rsidRPr="00AD013B">
              <w:rPr>
                <w:rFonts w:ascii="Arial" w:hAnsi="Arial" w:cs="Arial"/>
              </w:rPr>
              <w:t xml:space="preserve">Third &amp; </w:t>
            </w:r>
            <w:proofErr w:type="gramStart"/>
            <w:r w:rsidRPr="00AD013B">
              <w:rPr>
                <w:rFonts w:ascii="Arial" w:hAnsi="Arial" w:cs="Arial"/>
              </w:rPr>
              <w:t>Fourth</w:t>
            </w:r>
            <w:proofErr w:type="gramEnd"/>
          </w:p>
        </w:tc>
        <w:tc>
          <w:tcPr>
            <w:tcW w:w="4508" w:type="dxa"/>
          </w:tcPr>
          <w:p w14:paraId="79002CE2" w14:textId="77777777" w:rsidR="00FD5703" w:rsidRPr="00AD013B" w:rsidRDefault="00FD5703" w:rsidP="00EC117E">
            <w:pPr>
              <w:rPr>
                <w:rFonts w:ascii="Arial" w:hAnsi="Arial" w:cs="Arial"/>
              </w:rPr>
            </w:pPr>
            <w:r w:rsidRPr="00AD013B">
              <w:rPr>
                <w:rFonts w:ascii="Arial" w:hAnsi="Arial" w:cs="Arial"/>
              </w:rPr>
              <w:t>S1 – S3 however this may be earlier for some</w:t>
            </w:r>
          </w:p>
        </w:tc>
      </w:tr>
      <w:tr w:rsidR="00FD5703" w:rsidRPr="00AD013B" w14:paraId="1CA7B080" w14:textId="77777777" w:rsidTr="00EC117E">
        <w:tc>
          <w:tcPr>
            <w:tcW w:w="4508" w:type="dxa"/>
          </w:tcPr>
          <w:p w14:paraId="6538F983" w14:textId="77777777" w:rsidR="00FD5703" w:rsidRPr="00AD013B" w:rsidRDefault="00FD5703" w:rsidP="00EC117E">
            <w:pPr>
              <w:rPr>
                <w:rFonts w:ascii="Arial" w:hAnsi="Arial" w:cs="Arial"/>
              </w:rPr>
            </w:pPr>
            <w:r w:rsidRPr="00AD013B">
              <w:rPr>
                <w:rFonts w:ascii="Arial" w:hAnsi="Arial" w:cs="Arial"/>
              </w:rPr>
              <w:t>Senior Phase</w:t>
            </w:r>
          </w:p>
        </w:tc>
        <w:tc>
          <w:tcPr>
            <w:tcW w:w="4508" w:type="dxa"/>
          </w:tcPr>
          <w:p w14:paraId="55C90A94" w14:textId="77777777" w:rsidR="00FD5703" w:rsidRPr="00AD013B" w:rsidRDefault="00FD5703" w:rsidP="00EC117E">
            <w:pPr>
              <w:rPr>
                <w:rFonts w:ascii="Arial" w:hAnsi="Arial" w:cs="Arial"/>
              </w:rPr>
            </w:pPr>
            <w:r w:rsidRPr="00AD013B">
              <w:rPr>
                <w:rFonts w:ascii="Arial" w:hAnsi="Arial" w:cs="Arial"/>
              </w:rPr>
              <w:t>S4-S6 and college or other means of study</w:t>
            </w:r>
          </w:p>
        </w:tc>
      </w:tr>
    </w:tbl>
    <w:p w14:paraId="682AE515" w14:textId="77777777" w:rsidR="00FD5703" w:rsidRPr="00AD013B" w:rsidRDefault="00FD5703" w:rsidP="00FD5703">
      <w:pPr>
        <w:rPr>
          <w:rFonts w:ascii="Arial" w:hAnsi="Arial" w:cs="Arial"/>
        </w:rPr>
      </w:pPr>
    </w:p>
    <w:p w14:paraId="50A33483" w14:textId="77777777" w:rsidR="00FD5703" w:rsidRPr="00AD013B" w:rsidRDefault="00FD5703" w:rsidP="00FD5703">
      <w:pPr>
        <w:rPr>
          <w:rFonts w:ascii="Arial" w:hAnsi="Arial" w:cs="Arial"/>
        </w:rPr>
      </w:pPr>
      <w:r w:rsidRPr="00AD013B">
        <w:rPr>
          <w:rFonts w:ascii="Arial" w:hAnsi="Arial" w:cs="Arial"/>
        </w:rPr>
        <w:t>Achievement of a level means that the learner has achieved a breadth of learning across the curriculum area and has met the appropriate benchmarks; that they have responded consistently well to the level of challenge in their learning and can apply what they have learned in new and unfamiliar situation.</w:t>
      </w:r>
    </w:p>
    <w:p w14:paraId="20227649" w14:textId="77777777" w:rsidR="00FD5703" w:rsidRPr="00AD013B" w:rsidRDefault="00FD5703" w:rsidP="00FD5703">
      <w:pPr>
        <w:rPr>
          <w:rFonts w:ascii="Arial" w:hAnsi="Arial" w:cs="Arial"/>
        </w:rPr>
      </w:pPr>
      <w:r w:rsidRPr="00AD013B">
        <w:rPr>
          <w:rFonts w:ascii="Arial" w:hAnsi="Arial" w:cs="Arial"/>
        </w:rPr>
        <w:t>From August 2017, National standardised assessments have been introduced to all schools across Scotland in aspects of reading, writing and numeracy, for all learners in P1, P4, P7 and S3.</w:t>
      </w:r>
    </w:p>
    <w:p w14:paraId="65208930" w14:textId="77777777" w:rsidR="00FD5703" w:rsidRPr="00AD013B" w:rsidRDefault="00FD5703" w:rsidP="00FD5703">
      <w:pPr>
        <w:rPr>
          <w:rFonts w:ascii="Arial" w:hAnsi="Arial" w:cs="Arial"/>
        </w:rPr>
      </w:pPr>
      <w:r w:rsidRPr="00AD013B">
        <w:rPr>
          <w:rFonts w:ascii="Arial" w:hAnsi="Arial" w:cs="Arial"/>
        </w:rPr>
        <w:t>These assessments sit alongside a wide range of other evidence including ongoing classroom assessment of all aspects of literacy and numeracy.  They cannot be used alone to confirm judgements of achievement of a level.</w:t>
      </w:r>
    </w:p>
    <w:p w14:paraId="2C3BD8E5" w14:textId="77777777" w:rsidR="00FD5703" w:rsidRPr="00AD013B" w:rsidRDefault="00FD5703" w:rsidP="00FD5703">
      <w:pPr>
        <w:rPr>
          <w:rFonts w:ascii="Arial" w:hAnsi="Arial" w:cs="Arial"/>
        </w:rPr>
      </w:pPr>
    </w:p>
    <w:p w14:paraId="0EFC9698" w14:textId="77777777" w:rsidR="00FD5703" w:rsidRDefault="00FD5703" w:rsidP="00025DE1">
      <w:pPr>
        <w:pStyle w:val="ListParagraph"/>
        <w:widowControl/>
        <w:numPr>
          <w:ilvl w:val="0"/>
          <w:numId w:val="34"/>
        </w:numPr>
        <w:autoSpaceDE/>
        <w:autoSpaceDN/>
        <w:adjustRightInd/>
        <w:spacing w:after="0"/>
        <w:contextualSpacing/>
        <w:rPr>
          <w:rFonts w:ascii="Arial" w:hAnsi="Arial" w:cs="Arial"/>
        </w:rPr>
      </w:pPr>
      <w:r w:rsidRPr="00AD013B">
        <w:rPr>
          <w:rFonts w:ascii="Arial" w:hAnsi="Arial" w:cs="Arial"/>
        </w:rPr>
        <w:t>Within schools and establishments, finding out about your child’s progress includes:</w:t>
      </w:r>
    </w:p>
    <w:p w14:paraId="0B2A110D" w14:textId="77777777" w:rsidR="00FD5703" w:rsidRPr="00AD013B" w:rsidRDefault="00FD5703" w:rsidP="00FD5703">
      <w:pPr>
        <w:pStyle w:val="ListParagraph"/>
        <w:spacing w:after="0"/>
        <w:rPr>
          <w:rFonts w:ascii="Arial" w:hAnsi="Arial" w:cs="Arial"/>
        </w:rPr>
      </w:pPr>
    </w:p>
    <w:p w14:paraId="67DCCC4E" w14:textId="77777777" w:rsidR="00FD5703" w:rsidRPr="00AD013B" w:rsidRDefault="00FD5703" w:rsidP="00025DE1">
      <w:pPr>
        <w:pStyle w:val="ListParagraph"/>
        <w:widowControl/>
        <w:numPr>
          <w:ilvl w:val="1"/>
          <w:numId w:val="34"/>
        </w:numPr>
        <w:autoSpaceDE/>
        <w:autoSpaceDN/>
        <w:adjustRightInd/>
        <w:spacing w:after="160" w:line="259" w:lineRule="auto"/>
        <w:contextualSpacing/>
        <w:rPr>
          <w:rFonts w:ascii="Arial" w:hAnsi="Arial" w:cs="Arial"/>
        </w:rPr>
      </w:pPr>
      <w:r w:rsidRPr="00AD013B">
        <w:rPr>
          <w:rFonts w:ascii="Arial" w:hAnsi="Arial" w:cs="Arial"/>
        </w:rPr>
        <w:t>Attending parents’ information evenings</w:t>
      </w:r>
    </w:p>
    <w:p w14:paraId="1C96A91A" w14:textId="77777777" w:rsidR="00FD5703" w:rsidRPr="00AD013B" w:rsidRDefault="00FD5703" w:rsidP="00025DE1">
      <w:pPr>
        <w:pStyle w:val="ListParagraph"/>
        <w:widowControl/>
        <w:numPr>
          <w:ilvl w:val="1"/>
          <w:numId w:val="34"/>
        </w:numPr>
        <w:autoSpaceDE/>
        <w:autoSpaceDN/>
        <w:adjustRightInd/>
        <w:spacing w:after="160" w:line="259" w:lineRule="auto"/>
        <w:contextualSpacing/>
        <w:rPr>
          <w:rFonts w:ascii="Arial" w:hAnsi="Arial" w:cs="Arial"/>
        </w:rPr>
      </w:pPr>
      <w:r w:rsidRPr="00AD013B">
        <w:rPr>
          <w:rFonts w:ascii="Arial" w:hAnsi="Arial" w:cs="Arial"/>
        </w:rPr>
        <w:lastRenderedPageBreak/>
        <w:t>Discussing progress with teacher staff and school leaders by appointment</w:t>
      </w:r>
    </w:p>
    <w:p w14:paraId="5AE1F8F9" w14:textId="77777777" w:rsidR="00FD5703" w:rsidRPr="00AD013B" w:rsidRDefault="00FD5703" w:rsidP="00025DE1">
      <w:pPr>
        <w:pStyle w:val="ListParagraph"/>
        <w:widowControl/>
        <w:numPr>
          <w:ilvl w:val="1"/>
          <w:numId w:val="34"/>
        </w:numPr>
        <w:autoSpaceDE/>
        <w:autoSpaceDN/>
        <w:adjustRightInd/>
        <w:spacing w:after="160" w:line="259" w:lineRule="auto"/>
        <w:contextualSpacing/>
        <w:rPr>
          <w:rFonts w:ascii="Arial" w:hAnsi="Arial" w:cs="Arial"/>
        </w:rPr>
      </w:pPr>
      <w:r w:rsidRPr="00AD013B">
        <w:rPr>
          <w:rFonts w:ascii="Arial" w:hAnsi="Arial" w:cs="Arial"/>
        </w:rPr>
        <w:t>Attend open evenings/afternoons including “meet the teacher” events</w:t>
      </w:r>
    </w:p>
    <w:p w14:paraId="2A1960F2" w14:textId="77777777" w:rsidR="00FD5703" w:rsidRPr="00AD013B" w:rsidRDefault="00FD5703" w:rsidP="00025DE1">
      <w:pPr>
        <w:pStyle w:val="ListParagraph"/>
        <w:widowControl/>
        <w:numPr>
          <w:ilvl w:val="1"/>
          <w:numId w:val="34"/>
        </w:numPr>
        <w:autoSpaceDE/>
        <w:autoSpaceDN/>
        <w:adjustRightInd/>
        <w:spacing w:after="160" w:line="259" w:lineRule="auto"/>
        <w:contextualSpacing/>
        <w:rPr>
          <w:rFonts w:ascii="Arial" w:hAnsi="Arial" w:cs="Arial"/>
        </w:rPr>
      </w:pPr>
      <w:r w:rsidRPr="00AD013B">
        <w:rPr>
          <w:rFonts w:ascii="Arial" w:hAnsi="Arial" w:cs="Arial"/>
        </w:rPr>
        <w:t>Reading learning logs or diaries (which usually invite parents/carers to comment)</w:t>
      </w:r>
    </w:p>
    <w:p w14:paraId="2AA8DA63" w14:textId="77777777" w:rsidR="00FD5703" w:rsidRDefault="00FD5703" w:rsidP="00025DE1">
      <w:pPr>
        <w:pStyle w:val="ListParagraph"/>
        <w:widowControl/>
        <w:numPr>
          <w:ilvl w:val="1"/>
          <w:numId w:val="34"/>
        </w:numPr>
        <w:autoSpaceDE/>
        <w:autoSpaceDN/>
        <w:adjustRightInd/>
        <w:spacing w:after="160" w:line="259" w:lineRule="auto"/>
        <w:contextualSpacing/>
        <w:rPr>
          <w:rFonts w:ascii="Arial" w:hAnsi="Arial" w:cs="Arial"/>
        </w:rPr>
      </w:pPr>
      <w:r>
        <w:rPr>
          <w:rFonts w:ascii="Arial" w:hAnsi="Arial" w:cs="Arial"/>
        </w:rPr>
        <w:t>Progress</w:t>
      </w:r>
      <w:r w:rsidRPr="00AD013B">
        <w:rPr>
          <w:rFonts w:ascii="Arial" w:hAnsi="Arial" w:cs="Arial"/>
        </w:rPr>
        <w:t xml:space="preserve"> Reports (sent home to parents/carers including an invite to make comments)</w:t>
      </w:r>
    </w:p>
    <w:p w14:paraId="2ACEE3D4" w14:textId="77777777" w:rsidR="00FD5703" w:rsidRPr="00AD013B" w:rsidRDefault="00FD5703" w:rsidP="00025DE1">
      <w:pPr>
        <w:pStyle w:val="ListParagraph"/>
        <w:widowControl/>
        <w:numPr>
          <w:ilvl w:val="1"/>
          <w:numId w:val="34"/>
        </w:numPr>
        <w:autoSpaceDE/>
        <w:autoSpaceDN/>
        <w:adjustRightInd/>
        <w:spacing w:after="160" w:line="259" w:lineRule="auto"/>
        <w:contextualSpacing/>
        <w:rPr>
          <w:rFonts w:ascii="Arial" w:hAnsi="Arial" w:cs="Arial"/>
        </w:rPr>
      </w:pPr>
      <w:r>
        <w:rPr>
          <w:rFonts w:ascii="Arial" w:hAnsi="Arial" w:cs="Arial"/>
        </w:rPr>
        <w:t>Tracking and Monitoring Reports (regular attainment data provided to track progress)</w:t>
      </w:r>
    </w:p>
    <w:p w14:paraId="5E070A04" w14:textId="77777777" w:rsidR="00FD5703" w:rsidRPr="00AD013B" w:rsidRDefault="00FD5703" w:rsidP="00025DE1">
      <w:pPr>
        <w:pStyle w:val="ListParagraph"/>
        <w:widowControl/>
        <w:numPr>
          <w:ilvl w:val="1"/>
          <w:numId w:val="34"/>
        </w:numPr>
        <w:autoSpaceDE/>
        <w:autoSpaceDN/>
        <w:adjustRightInd/>
        <w:spacing w:after="160" w:line="259" w:lineRule="auto"/>
        <w:contextualSpacing/>
        <w:rPr>
          <w:rFonts w:ascii="Arial" w:hAnsi="Arial" w:cs="Arial"/>
        </w:rPr>
      </w:pPr>
      <w:r w:rsidRPr="00AD013B">
        <w:rPr>
          <w:rFonts w:ascii="Arial" w:hAnsi="Arial" w:cs="Arial"/>
        </w:rPr>
        <w:t>Social media updates from staff and/or the school</w:t>
      </w:r>
    </w:p>
    <w:p w14:paraId="4F1818AA" w14:textId="77777777" w:rsidR="00FD5703" w:rsidRDefault="00FD5703" w:rsidP="00FD5703">
      <w:pPr>
        <w:rPr>
          <w:rFonts w:ascii="Arial" w:hAnsi="Arial" w:cs="Arial"/>
        </w:rPr>
      </w:pPr>
      <w:r w:rsidRPr="00AD013B">
        <w:rPr>
          <w:rFonts w:ascii="Arial" w:hAnsi="Arial" w:cs="Arial"/>
        </w:rPr>
        <w:t>Further information about what data is collected about your child is given in section 5 of this handbook.</w:t>
      </w:r>
    </w:p>
    <w:p w14:paraId="1C8D6073" w14:textId="77777777" w:rsidR="000D09B3" w:rsidRDefault="000D09B3" w:rsidP="000D09B3">
      <w:pPr>
        <w:pStyle w:val="Heading1"/>
        <w:rPr>
          <w:rFonts w:ascii="Arial" w:hAnsi="Arial" w:cs="Arial"/>
        </w:rPr>
      </w:pPr>
      <w:r>
        <w:rPr>
          <w:rFonts w:ascii="Arial" w:hAnsi="Arial" w:cs="Arial"/>
        </w:rPr>
        <w:t>Section Four – Support for Pupils</w:t>
      </w:r>
    </w:p>
    <w:p w14:paraId="3A18C2F1" w14:textId="77777777" w:rsidR="00DB083D" w:rsidRPr="006E47FC" w:rsidRDefault="00DB083D" w:rsidP="00DB083D">
      <w:pPr>
        <w:rPr>
          <w:rFonts w:ascii="Arial" w:hAnsi="Arial" w:cs="Arial"/>
          <w:bCs/>
          <w:sz w:val="28"/>
          <w:szCs w:val="28"/>
        </w:rPr>
      </w:pPr>
      <w:r w:rsidRPr="006E47FC">
        <w:rPr>
          <w:rFonts w:ascii="Arial" w:hAnsi="Arial" w:cs="Arial"/>
          <w:bCs/>
          <w:sz w:val="28"/>
          <w:szCs w:val="28"/>
        </w:rPr>
        <w:t xml:space="preserve">Getting It Right </w:t>
      </w:r>
      <w:proofErr w:type="gramStart"/>
      <w:r w:rsidRPr="006E47FC">
        <w:rPr>
          <w:rFonts w:ascii="Arial" w:hAnsi="Arial" w:cs="Arial"/>
          <w:bCs/>
          <w:sz w:val="28"/>
          <w:szCs w:val="28"/>
        </w:rPr>
        <w:t>For</w:t>
      </w:r>
      <w:proofErr w:type="gramEnd"/>
      <w:r w:rsidRPr="006E47FC">
        <w:rPr>
          <w:rFonts w:ascii="Arial" w:hAnsi="Arial" w:cs="Arial"/>
          <w:bCs/>
          <w:sz w:val="28"/>
          <w:szCs w:val="28"/>
        </w:rPr>
        <w:t xml:space="preserve"> Every Child (GIRFEC)</w:t>
      </w:r>
    </w:p>
    <w:p w14:paraId="62FB700A" w14:textId="77777777" w:rsidR="00DB083D" w:rsidRDefault="00DB083D" w:rsidP="00DB083D">
      <w:pPr>
        <w:spacing w:before="100" w:after="100"/>
        <w:jc w:val="both"/>
        <w:rPr>
          <w:rFonts w:ascii="Arial" w:hAnsi="Arial" w:cs="Arial"/>
        </w:rPr>
      </w:pPr>
      <w:r w:rsidRPr="00992949">
        <w:rPr>
          <w:rFonts w:ascii="Arial" w:hAnsi="Arial" w:cs="Arial"/>
        </w:rPr>
        <w:t>Getting it Right for Every Child (GIRFEC) is underpinned by the United Nations Convention on the Rights of the Child (UNCRC). The UNCRC was produced in 1989 and contains 54 Articles specifically for children, recognising the special care and protection they need throughout childhood to experience the full range of human rights: civil, cultural, economic, political, and social rights.</w:t>
      </w:r>
    </w:p>
    <w:p w14:paraId="39A509C6" w14:textId="77777777" w:rsidR="00DB083D" w:rsidRPr="00992949" w:rsidRDefault="00DB083D" w:rsidP="00DB083D">
      <w:pPr>
        <w:spacing w:before="100" w:after="100"/>
        <w:jc w:val="both"/>
        <w:rPr>
          <w:rFonts w:ascii="Arial" w:hAnsi="Arial" w:cs="Arial"/>
        </w:rPr>
      </w:pPr>
    </w:p>
    <w:p w14:paraId="63061D53" w14:textId="77777777" w:rsidR="00DB083D" w:rsidRPr="00992949" w:rsidRDefault="00DB083D" w:rsidP="00DB083D">
      <w:pPr>
        <w:spacing w:before="100" w:after="100"/>
        <w:jc w:val="both"/>
        <w:rPr>
          <w:rFonts w:ascii="Arial" w:hAnsi="Arial" w:cs="Arial"/>
        </w:rPr>
      </w:pPr>
      <w:r w:rsidRPr="00992949">
        <w:rPr>
          <w:rFonts w:ascii="Arial" w:hAnsi="Arial" w:cs="Arial"/>
        </w:rPr>
        <w:t xml:space="preserve">The Scottish Government is committed to recognising, respecting, and promoting children’s rights as part of its wider commitment to improving life chances for all children and young people. The UNCRC lies at the heart of the Scottish Government’s policy and practice. </w:t>
      </w:r>
    </w:p>
    <w:p w14:paraId="1FBAEEE8" w14:textId="77777777" w:rsidR="00DB083D" w:rsidRPr="00992949" w:rsidRDefault="00DB083D" w:rsidP="00DB083D">
      <w:pPr>
        <w:jc w:val="center"/>
        <w:rPr>
          <w:rFonts w:ascii="Arial" w:hAnsi="Arial" w:cs="Arial"/>
        </w:rPr>
      </w:pPr>
      <w:hyperlink r:id="rId58" w:history="1">
        <w:r w:rsidRPr="00992949">
          <w:rPr>
            <w:rStyle w:val="Hyperlink"/>
            <w:rFonts w:cs="Arial"/>
          </w:rPr>
          <w:t>UNCRC: the foundation of Getting it right for every child - gov.scot (www.gov.scot)</w:t>
        </w:r>
      </w:hyperlink>
    </w:p>
    <w:p w14:paraId="06366A03" w14:textId="77777777" w:rsidR="00DB083D" w:rsidRPr="00992949" w:rsidRDefault="00DB083D" w:rsidP="00DB083D">
      <w:pPr>
        <w:spacing w:before="100" w:after="100"/>
        <w:jc w:val="both"/>
        <w:rPr>
          <w:rFonts w:ascii="Arial" w:hAnsi="Arial" w:cs="Arial"/>
        </w:rPr>
      </w:pPr>
      <w:r w:rsidRPr="00992949">
        <w:rPr>
          <w:rFonts w:ascii="Arial" w:hAnsi="Arial" w:cs="Arial"/>
        </w:rPr>
        <w:t>Getting it Right for Every Child (GIRFEC) is the Scottish Government’s approach to improving children’s services. The wellbeing of all children and young people is at the heart of GIRFEC. Services must work together with children, young people, their families, and those responsible for their care, to provide quick and effective support.  To support the GIRFEC approach, the Children and Young People (Scotland) Act 2014 ensure key parts of GIRFEC are within law.</w:t>
      </w:r>
    </w:p>
    <w:p w14:paraId="2C52D126" w14:textId="77777777" w:rsidR="00C13BB6" w:rsidRDefault="00C13BB6" w:rsidP="004113D1">
      <w:pPr>
        <w:spacing w:before="100" w:after="100"/>
        <w:jc w:val="both"/>
        <w:rPr>
          <w:rFonts w:ascii="Arial" w:hAnsi="Arial" w:cs="Arial"/>
          <w:b/>
          <w:sz w:val="28"/>
        </w:rPr>
      </w:pPr>
    </w:p>
    <w:p w14:paraId="4571B934" w14:textId="71D5A61E" w:rsidR="004113D1" w:rsidRDefault="004113D1" w:rsidP="004113D1">
      <w:pPr>
        <w:spacing w:before="100" w:after="100"/>
        <w:jc w:val="both"/>
        <w:rPr>
          <w:rFonts w:ascii="Arial" w:hAnsi="Arial" w:cs="Arial"/>
          <w:b/>
          <w:sz w:val="28"/>
        </w:rPr>
      </w:pPr>
      <w:r>
        <w:rPr>
          <w:rFonts w:ascii="Arial" w:hAnsi="Arial" w:cs="Arial"/>
          <w:b/>
          <w:sz w:val="28"/>
        </w:rPr>
        <w:t xml:space="preserve">Wellbeing </w:t>
      </w:r>
    </w:p>
    <w:p w14:paraId="36DAD7C8" w14:textId="77777777" w:rsidR="004113D1" w:rsidRDefault="004113D1" w:rsidP="004113D1">
      <w:pPr>
        <w:spacing w:before="100" w:after="100"/>
        <w:jc w:val="both"/>
        <w:rPr>
          <w:rFonts w:ascii="Arial" w:hAnsi="Arial" w:cs="Arial"/>
        </w:rPr>
      </w:pPr>
      <w:r>
        <w:rPr>
          <w:rFonts w:ascii="Arial" w:hAnsi="Arial" w:cs="Arial"/>
        </w:rPr>
        <w:t xml:space="preserve">The GIRFEC approach looks at eight areas of wellbeing. These are recognised as required areas which children and young people need to flourish both now and in the future. </w:t>
      </w:r>
    </w:p>
    <w:tbl>
      <w:tblPr>
        <w:tblW w:w="4819" w:type="dxa"/>
        <w:tblInd w:w="1555" w:type="dxa"/>
        <w:tblCellMar>
          <w:left w:w="10" w:type="dxa"/>
          <w:right w:w="10" w:type="dxa"/>
        </w:tblCellMar>
        <w:tblLook w:val="0000" w:firstRow="0" w:lastRow="0" w:firstColumn="0" w:lastColumn="0" w:noHBand="0" w:noVBand="0"/>
      </w:tblPr>
      <w:tblGrid>
        <w:gridCol w:w="2268"/>
        <w:gridCol w:w="2551"/>
      </w:tblGrid>
      <w:tr w:rsidR="004113D1" w14:paraId="45EE6EFB" w14:textId="77777777" w:rsidTr="00EC117E">
        <w:tc>
          <w:tcPr>
            <w:tcW w:w="4819" w:type="dxa"/>
            <w:gridSpan w:val="2"/>
            <w:tcMar>
              <w:top w:w="0" w:type="dxa"/>
              <w:left w:w="108" w:type="dxa"/>
              <w:bottom w:w="0" w:type="dxa"/>
              <w:right w:w="108" w:type="dxa"/>
            </w:tcMar>
          </w:tcPr>
          <w:p w14:paraId="0494EFF9" w14:textId="77777777" w:rsidR="004113D1" w:rsidRDefault="004113D1" w:rsidP="00EC117E">
            <w:pPr>
              <w:jc w:val="both"/>
              <w:rPr>
                <w:rFonts w:ascii="Arial" w:hAnsi="Arial" w:cs="Arial"/>
              </w:rPr>
            </w:pPr>
            <w:r>
              <w:rPr>
                <w:rFonts w:ascii="Arial" w:hAnsi="Arial" w:cs="Arial"/>
              </w:rPr>
              <w:t xml:space="preserve">The eight wellbeing indicators are: </w:t>
            </w:r>
          </w:p>
          <w:p w14:paraId="60C6CE8A" w14:textId="77777777" w:rsidR="004113D1" w:rsidRDefault="004113D1" w:rsidP="00EC117E">
            <w:pPr>
              <w:spacing w:before="100"/>
              <w:jc w:val="both"/>
              <w:rPr>
                <w:rFonts w:ascii="Arial" w:hAnsi="Arial" w:cs="Arial"/>
                <w:sz w:val="2"/>
                <w:szCs w:val="2"/>
              </w:rPr>
            </w:pPr>
          </w:p>
        </w:tc>
      </w:tr>
      <w:tr w:rsidR="004113D1" w14:paraId="7A25B77D" w14:textId="77777777" w:rsidTr="00EC117E">
        <w:tc>
          <w:tcPr>
            <w:tcW w:w="2268" w:type="dxa"/>
            <w:tcMar>
              <w:top w:w="0" w:type="dxa"/>
              <w:left w:w="108" w:type="dxa"/>
              <w:bottom w:w="0" w:type="dxa"/>
              <w:right w:w="108" w:type="dxa"/>
            </w:tcMar>
          </w:tcPr>
          <w:p w14:paraId="67246DC5" w14:textId="77777777" w:rsidR="004113D1" w:rsidRDefault="004113D1" w:rsidP="004113D1">
            <w:pPr>
              <w:pStyle w:val="ListParagraph"/>
              <w:widowControl/>
              <w:numPr>
                <w:ilvl w:val="0"/>
                <w:numId w:val="51"/>
              </w:numPr>
              <w:suppressAutoHyphens/>
              <w:autoSpaceDE/>
              <w:adjustRightInd/>
              <w:spacing w:before="100" w:after="0"/>
              <w:contextualSpacing/>
              <w:jc w:val="both"/>
              <w:rPr>
                <w:rFonts w:ascii="Arial" w:hAnsi="Arial" w:cs="Arial"/>
              </w:rPr>
            </w:pPr>
            <w:r>
              <w:rPr>
                <w:rFonts w:ascii="Arial" w:hAnsi="Arial" w:cs="Arial"/>
              </w:rPr>
              <w:t>Safe</w:t>
            </w:r>
          </w:p>
        </w:tc>
        <w:tc>
          <w:tcPr>
            <w:tcW w:w="2551" w:type="dxa"/>
            <w:tcMar>
              <w:top w:w="0" w:type="dxa"/>
              <w:left w:w="108" w:type="dxa"/>
              <w:bottom w:w="0" w:type="dxa"/>
              <w:right w:w="108" w:type="dxa"/>
            </w:tcMar>
          </w:tcPr>
          <w:p w14:paraId="7B940F8E" w14:textId="77777777" w:rsidR="004113D1" w:rsidRDefault="004113D1" w:rsidP="004113D1">
            <w:pPr>
              <w:pStyle w:val="ListParagraph"/>
              <w:widowControl/>
              <w:numPr>
                <w:ilvl w:val="0"/>
                <w:numId w:val="51"/>
              </w:numPr>
              <w:suppressAutoHyphens/>
              <w:autoSpaceDE/>
              <w:adjustRightInd/>
              <w:spacing w:before="100" w:after="0"/>
              <w:contextualSpacing/>
              <w:jc w:val="both"/>
              <w:rPr>
                <w:rFonts w:ascii="Arial" w:hAnsi="Arial" w:cs="Arial"/>
              </w:rPr>
            </w:pPr>
            <w:r>
              <w:rPr>
                <w:rFonts w:ascii="Arial" w:hAnsi="Arial" w:cs="Arial"/>
              </w:rPr>
              <w:t>Active</w:t>
            </w:r>
          </w:p>
        </w:tc>
      </w:tr>
      <w:tr w:rsidR="004113D1" w14:paraId="7C813262" w14:textId="77777777" w:rsidTr="00EC117E">
        <w:tc>
          <w:tcPr>
            <w:tcW w:w="2268" w:type="dxa"/>
            <w:tcMar>
              <w:top w:w="0" w:type="dxa"/>
              <w:left w:w="108" w:type="dxa"/>
              <w:bottom w:w="0" w:type="dxa"/>
              <w:right w:w="108" w:type="dxa"/>
            </w:tcMar>
          </w:tcPr>
          <w:p w14:paraId="13FD2ED3" w14:textId="77777777" w:rsidR="004113D1" w:rsidRDefault="004113D1" w:rsidP="004113D1">
            <w:pPr>
              <w:pStyle w:val="ListParagraph"/>
              <w:widowControl/>
              <w:numPr>
                <w:ilvl w:val="0"/>
                <w:numId w:val="51"/>
              </w:numPr>
              <w:suppressAutoHyphens/>
              <w:autoSpaceDE/>
              <w:adjustRightInd/>
              <w:spacing w:before="100" w:after="0"/>
              <w:contextualSpacing/>
              <w:jc w:val="both"/>
              <w:rPr>
                <w:rFonts w:ascii="Arial" w:hAnsi="Arial" w:cs="Arial"/>
              </w:rPr>
            </w:pPr>
            <w:r>
              <w:rPr>
                <w:rFonts w:ascii="Arial" w:hAnsi="Arial" w:cs="Arial"/>
              </w:rPr>
              <w:t>Healthy</w:t>
            </w:r>
          </w:p>
        </w:tc>
        <w:tc>
          <w:tcPr>
            <w:tcW w:w="2551" w:type="dxa"/>
            <w:tcMar>
              <w:top w:w="0" w:type="dxa"/>
              <w:left w:w="108" w:type="dxa"/>
              <w:bottom w:w="0" w:type="dxa"/>
              <w:right w:w="108" w:type="dxa"/>
            </w:tcMar>
          </w:tcPr>
          <w:p w14:paraId="72FA043B" w14:textId="77777777" w:rsidR="004113D1" w:rsidRDefault="004113D1" w:rsidP="004113D1">
            <w:pPr>
              <w:pStyle w:val="ListParagraph"/>
              <w:widowControl/>
              <w:numPr>
                <w:ilvl w:val="0"/>
                <w:numId w:val="51"/>
              </w:numPr>
              <w:suppressAutoHyphens/>
              <w:autoSpaceDE/>
              <w:adjustRightInd/>
              <w:spacing w:before="100" w:after="0"/>
              <w:contextualSpacing/>
              <w:jc w:val="both"/>
              <w:rPr>
                <w:rFonts w:ascii="Arial" w:hAnsi="Arial" w:cs="Arial"/>
              </w:rPr>
            </w:pPr>
            <w:r>
              <w:rPr>
                <w:rFonts w:ascii="Arial" w:hAnsi="Arial" w:cs="Arial"/>
              </w:rPr>
              <w:t>Responsible</w:t>
            </w:r>
          </w:p>
        </w:tc>
      </w:tr>
      <w:tr w:rsidR="004113D1" w14:paraId="483E2D1A" w14:textId="77777777" w:rsidTr="00EC117E">
        <w:tc>
          <w:tcPr>
            <w:tcW w:w="2268" w:type="dxa"/>
            <w:tcMar>
              <w:top w:w="0" w:type="dxa"/>
              <w:left w:w="108" w:type="dxa"/>
              <w:bottom w:w="0" w:type="dxa"/>
              <w:right w:w="108" w:type="dxa"/>
            </w:tcMar>
          </w:tcPr>
          <w:p w14:paraId="0376C9A0" w14:textId="77777777" w:rsidR="004113D1" w:rsidRDefault="004113D1" w:rsidP="004113D1">
            <w:pPr>
              <w:pStyle w:val="ListParagraph"/>
              <w:widowControl/>
              <w:numPr>
                <w:ilvl w:val="0"/>
                <w:numId w:val="51"/>
              </w:numPr>
              <w:suppressAutoHyphens/>
              <w:autoSpaceDE/>
              <w:adjustRightInd/>
              <w:spacing w:before="100" w:after="0"/>
              <w:contextualSpacing/>
              <w:jc w:val="both"/>
              <w:rPr>
                <w:rFonts w:ascii="Arial" w:hAnsi="Arial" w:cs="Arial"/>
              </w:rPr>
            </w:pPr>
            <w:r>
              <w:rPr>
                <w:rFonts w:ascii="Arial" w:hAnsi="Arial" w:cs="Arial"/>
              </w:rPr>
              <w:t>Achieving</w:t>
            </w:r>
          </w:p>
        </w:tc>
        <w:tc>
          <w:tcPr>
            <w:tcW w:w="2551" w:type="dxa"/>
            <w:tcMar>
              <w:top w:w="0" w:type="dxa"/>
              <w:left w:w="108" w:type="dxa"/>
              <w:bottom w:w="0" w:type="dxa"/>
              <w:right w:w="108" w:type="dxa"/>
            </w:tcMar>
          </w:tcPr>
          <w:p w14:paraId="7F21A183" w14:textId="77777777" w:rsidR="004113D1" w:rsidRDefault="004113D1" w:rsidP="004113D1">
            <w:pPr>
              <w:pStyle w:val="ListParagraph"/>
              <w:widowControl/>
              <w:numPr>
                <w:ilvl w:val="0"/>
                <w:numId w:val="51"/>
              </w:numPr>
              <w:suppressAutoHyphens/>
              <w:autoSpaceDE/>
              <w:adjustRightInd/>
              <w:spacing w:before="100" w:after="0"/>
              <w:contextualSpacing/>
              <w:jc w:val="both"/>
              <w:rPr>
                <w:rFonts w:ascii="Arial" w:hAnsi="Arial" w:cs="Arial"/>
              </w:rPr>
            </w:pPr>
            <w:r>
              <w:rPr>
                <w:rFonts w:ascii="Arial" w:hAnsi="Arial" w:cs="Arial"/>
              </w:rPr>
              <w:t>Respected</w:t>
            </w:r>
          </w:p>
        </w:tc>
      </w:tr>
      <w:tr w:rsidR="004113D1" w14:paraId="7F401812" w14:textId="77777777" w:rsidTr="00EC117E">
        <w:tc>
          <w:tcPr>
            <w:tcW w:w="2268" w:type="dxa"/>
            <w:tcMar>
              <w:top w:w="0" w:type="dxa"/>
              <w:left w:w="108" w:type="dxa"/>
              <w:bottom w:w="0" w:type="dxa"/>
              <w:right w:w="108" w:type="dxa"/>
            </w:tcMar>
          </w:tcPr>
          <w:p w14:paraId="14552ADF" w14:textId="77777777" w:rsidR="004113D1" w:rsidRDefault="004113D1" w:rsidP="004113D1">
            <w:pPr>
              <w:pStyle w:val="ListParagraph"/>
              <w:widowControl/>
              <w:numPr>
                <w:ilvl w:val="0"/>
                <w:numId w:val="51"/>
              </w:numPr>
              <w:suppressAutoHyphens/>
              <w:autoSpaceDE/>
              <w:adjustRightInd/>
              <w:spacing w:before="100" w:after="0"/>
              <w:contextualSpacing/>
              <w:jc w:val="both"/>
              <w:rPr>
                <w:rFonts w:ascii="Arial" w:hAnsi="Arial" w:cs="Arial"/>
              </w:rPr>
            </w:pPr>
            <w:r>
              <w:rPr>
                <w:rFonts w:ascii="Arial" w:hAnsi="Arial" w:cs="Arial"/>
              </w:rPr>
              <w:t>Nurtured</w:t>
            </w:r>
          </w:p>
        </w:tc>
        <w:tc>
          <w:tcPr>
            <w:tcW w:w="2551" w:type="dxa"/>
            <w:tcMar>
              <w:top w:w="0" w:type="dxa"/>
              <w:left w:w="108" w:type="dxa"/>
              <w:bottom w:w="0" w:type="dxa"/>
              <w:right w:w="108" w:type="dxa"/>
            </w:tcMar>
          </w:tcPr>
          <w:p w14:paraId="225A5A1F" w14:textId="77777777" w:rsidR="004113D1" w:rsidRDefault="004113D1" w:rsidP="004113D1">
            <w:pPr>
              <w:pStyle w:val="ListParagraph"/>
              <w:widowControl/>
              <w:numPr>
                <w:ilvl w:val="0"/>
                <w:numId w:val="51"/>
              </w:numPr>
              <w:suppressAutoHyphens/>
              <w:autoSpaceDE/>
              <w:adjustRightInd/>
              <w:spacing w:before="100" w:after="0"/>
              <w:contextualSpacing/>
              <w:jc w:val="both"/>
              <w:rPr>
                <w:rFonts w:ascii="Arial" w:hAnsi="Arial" w:cs="Arial"/>
              </w:rPr>
            </w:pPr>
            <w:r>
              <w:rPr>
                <w:rFonts w:ascii="Arial" w:hAnsi="Arial" w:cs="Arial"/>
              </w:rPr>
              <w:t>Included</w:t>
            </w:r>
          </w:p>
        </w:tc>
      </w:tr>
    </w:tbl>
    <w:p w14:paraId="58E86F50" w14:textId="77777777" w:rsidR="004113D1" w:rsidRDefault="004113D1" w:rsidP="004113D1">
      <w:pPr>
        <w:spacing w:after="100"/>
        <w:jc w:val="both"/>
        <w:rPr>
          <w:rFonts w:ascii="Arial" w:hAnsi="Arial" w:cs="Arial"/>
          <w:sz w:val="2"/>
          <w:szCs w:val="2"/>
        </w:rPr>
      </w:pPr>
    </w:p>
    <w:p w14:paraId="680324CE" w14:textId="77777777" w:rsidR="004113D1" w:rsidRDefault="004113D1" w:rsidP="004113D1">
      <w:pPr>
        <w:spacing w:after="100"/>
        <w:jc w:val="both"/>
        <w:rPr>
          <w:rFonts w:ascii="Arial" w:hAnsi="Arial" w:cs="Arial"/>
        </w:rPr>
      </w:pPr>
      <w:r>
        <w:rPr>
          <w:rFonts w:ascii="Arial" w:hAnsi="Arial" w:cs="Arial"/>
        </w:rPr>
        <w:lastRenderedPageBreak/>
        <w:t xml:space="preserve">These enable the adults responsible for the care and wellbeing of children and young people to provide them with support. These areas help children and young people, families, those responsible for their care, and services, to identify any needs.  Through a collaborative approach children and young people, families, those responsible for their care, and services will use these eight wellbeing indicators to identify any need and respond with appropriate planned solutions and supports. </w:t>
      </w:r>
    </w:p>
    <w:p w14:paraId="5BA7DD62" w14:textId="77777777" w:rsidR="004113D1" w:rsidRDefault="004113D1" w:rsidP="004113D1">
      <w:pPr>
        <w:spacing w:after="100"/>
        <w:jc w:val="both"/>
        <w:rPr>
          <w:rFonts w:ascii="Arial" w:hAnsi="Arial" w:cs="Arial"/>
        </w:rPr>
      </w:pPr>
      <w:r>
        <w:rPr>
          <w:rFonts w:ascii="Arial" w:hAnsi="Arial" w:cs="Arial"/>
        </w:rPr>
        <w:t>This approach provides a common language and areas to focus on when gathering information about a child and young person’s world, to ensure they are growing and developing (UNCRC Article 6).</w:t>
      </w:r>
    </w:p>
    <w:p w14:paraId="51E4DDAE" w14:textId="77777777" w:rsidR="004113D1" w:rsidRDefault="004113D1" w:rsidP="004113D1">
      <w:pPr>
        <w:jc w:val="center"/>
        <w:rPr>
          <w:rStyle w:val="Hyperlink"/>
          <w:rFonts w:cs="Arial"/>
        </w:rPr>
      </w:pPr>
      <w:hyperlink r:id="rId59" w:anchor=":~:text=Getting%20it%20Right%20for%20Every%20Child%20(GIRFEC)%20is%20the%20Scottish,support%20when%20it%20is%20needed." w:history="1">
        <w:r>
          <w:rPr>
            <w:rStyle w:val="Hyperlink"/>
            <w:rFonts w:cs="Arial"/>
          </w:rPr>
          <w:t>Policies &amp; strategies - Getting it Right for Every Child (GIRFEC) | Falkirk Council</w:t>
        </w:r>
      </w:hyperlink>
    </w:p>
    <w:p w14:paraId="54193753" w14:textId="77777777" w:rsidR="004113D1" w:rsidRPr="00C077B6" w:rsidRDefault="004113D1" w:rsidP="004113D1">
      <w:pPr>
        <w:jc w:val="center"/>
        <w:rPr>
          <w:rFonts w:ascii="Arial" w:hAnsi="Arial" w:cs="Arial"/>
          <w:color w:val="0000FF"/>
          <w:u w:val="single"/>
        </w:rPr>
      </w:pPr>
    </w:p>
    <w:p w14:paraId="666C4032" w14:textId="77777777" w:rsidR="004113D1" w:rsidRPr="007E72EE" w:rsidRDefault="004113D1" w:rsidP="004113D1">
      <w:pPr>
        <w:rPr>
          <w:rFonts w:ascii="Arial" w:hAnsi="Arial" w:cs="Arial"/>
          <w:b/>
          <w:sz w:val="28"/>
        </w:rPr>
      </w:pPr>
      <w:r>
        <w:rPr>
          <w:rFonts w:ascii="Arial" w:hAnsi="Arial" w:cs="Arial"/>
          <w:b/>
          <w:sz w:val="28"/>
        </w:rPr>
        <w:t>Main Contact</w:t>
      </w:r>
    </w:p>
    <w:p w14:paraId="61E79E38" w14:textId="77777777" w:rsidR="004113D1" w:rsidRDefault="004113D1" w:rsidP="004113D1">
      <w:pPr>
        <w:jc w:val="both"/>
        <w:rPr>
          <w:rFonts w:ascii="Arial" w:hAnsi="Arial" w:cs="Arial"/>
        </w:rPr>
      </w:pPr>
      <w:r>
        <w:rPr>
          <w:rFonts w:ascii="Arial" w:hAnsi="Arial" w:cs="Arial"/>
        </w:rPr>
        <w:t>In 2019, the Scottish Government repealed the relevant sections of the Children and Young People (Scotland) Act 2014 relating to the Named Person service. A named person was defined as a central point of contact for children, young people, and parents. This person had the responsibility for providing families with information for getting the support if, and when, they needed it.  As a result of the Scottish Government’s decision, education authorities are no longer legally required to provide this service.</w:t>
      </w:r>
    </w:p>
    <w:p w14:paraId="1AFC9A26" w14:textId="77777777" w:rsidR="004113D1" w:rsidRDefault="004113D1" w:rsidP="004113D1">
      <w:pPr>
        <w:jc w:val="both"/>
        <w:rPr>
          <w:rFonts w:ascii="Arial" w:hAnsi="Arial" w:cs="Arial"/>
        </w:rPr>
      </w:pPr>
    </w:p>
    <w:p w14:paraId="0DADC54E" w14:textId="77777777" w:rsidR="004113D1" w:rsidRDefault="004113D1" w:rsidP="004113D1">
      <w:pPr>
        <w:jc w:val="both"/>
        <w:rPr>
          <w:rFonts w:ascii="Arial" w:hAnsi="Arial" w:cs="Arial"/>
        </w:rPr>
      </w:pPr>
      <w:r>
        <w:rPr>
          <w:rFonts w:ascii="Arial" w:hAnsi="Arial" w:cs="Arial"/>
        </w:rPr>
        <w:t xml:space="preserve">Every child and young person will still have a main contact within a school establishment to support and promote their wellbeing. The role of the main contact is to act as the first point of contact for children, young people, those responsible for their care, and families. </w:t>
      </w:r>
    </w:p>
    <w:p w14:paraId="444EC2D7" w14:textId="77777777" w:rsidR="004113D1" w:rsidRDefault="004113D1" w:rsidP="004113D1">
      <w:pPr>
        <w:jc w:val="both"/>
        <w:rPr>
          <w:rFonts w:ascii="Arial" w:hAnsi="Arial" w:cs="Arial"/>
        </w:rPr>
      </w:pPr>
    </w:p>
    <w:p w14:paraId="5E76F795" w14:textId="77777777" w:rsidR="004113D1" w:rsidRDefault="004113D1" w:rsidP="004113D1">
      <w:pPr>
        <w:spacing w:before="100" w:after="100"/>
        <w:rPr>
          <w:rFonts w:ascii="Arial" w:hAnsi="Arial" w:cs="Arial"/>
        </w:rPr>
      </w:pPr>
      <w:r>
        <w:rPr>
          <w:rFonts w:ascii="Arial" w:hAnsi="Arial" w:cs="Arial"/>
        </w:rPr>
        <w:t>If the main contact is not available, please speak to another member of staff who will be able to help. During school holidays an officer from Children’s Services Central Team will provide the advice and support you may require.</w:t>
      </w:r>
    </w:p>
    <w:p w14:paraId="6FA69365" w14:textId="77777777" w:rsidR="00337A81" w:rsidRDefault="00337A81" w:rsidP="000D09B3"/>
    <w:p w14:paraId="4E91FD35" w14:textId="77777777" w:rsidR="00D166D9" w:rsidRPr="00D166D9" w:rsidRDefault="00D166D9" w:rsidP="00D166D9">
      <w:pPr>
        <w:pStyle w:val="Heading2"/>
        <w:spacing w:before="0" w:after="0"/>
        <w:rPr>
          <w:rFonts w:cs="Arial"/>
          <w:b w:val="0"/>
          <w:bCs/>
          <w:i w:val="0"/>
          <w:color w:val="auto"/>
          <w:szCs w:val="28"/>
        </w:rPr>
      </w:pPr>
      <w:r w:rsidRPr="00D166D9">
        <w:rPr>
          <w:rFonts w:cs="Arial"/>
          <w:bCs/>
          <w:i w:val="0"/>
          <w:color w:val="auto"/>
          <w:szCs w:val="28"/>
        </w:rPr>
        <w:t>Family Support Services</w:t>
      </w:r>
    </w:p>
    <w:p w14:paraId="51ABBF42" w14:textId="77777777" w:rsidR="00D166D9" w:rsidRPr="00E32839" w:rsidRDefault="00D166D9" w:rsidP="00D166D9">
      <w:pPr>
        <w:rPr>
          <w:rFonts w:ascii="Arial" w:hAnsi="Arial" w:cs="Arial"/>
          <w:sz w:val="6"/>
          <w:szCs w:val="6"/>
        </w:rPr>
      </w:pPr>
    </w:p>
    <w:p w14:paraId="44D51B1F" w14:textId="77777777" w:rsidR="00D166D9" w:rsidRDefault="00D166D9" w:rsidP="00D166D9">
      <w:pPr>
        <w:jc w:val="both"/>
        <w:rPr>
          <w:rFonts w:ascii="Arial" w:hAnsi="Arial" w:cs="Arial"/>
        </w:rPr>
      </w:pPr>
      <w:r w:rsidRPr="00E32839">
        <w:rPr>
          <w:rFonts w:ascii="Arial" w:hAnsi="Arial" w:cs="Arial"/>
        </w:rPr>
        <w:t>Family Support Services work in partnership with families, schools, and other agencies to support young people’s wellbeing from early intervention to more intensive support.</w:t>
      </w:r>
    </w:p>
    <w:p w14:paraId="16F48FC7" w14:textId="77777777" w:rsidR="00D166D9" w:rsidRPr="00E32839" w:rsidRDefault="00D166D9" w:rsidP="00D166D9">
      <w:pPr>
        <w:jc w:val="both"/>
        <w:rPr>
          <w:rFonts w:ascii="Arial" w:hAnsi="Arial" w:cs="Arial"/>
        </w:rPr>
      </w:pPr>
    </w:p>
    <w:p w14:paraId="3E7E4D6D" w14:textId="77777777" w:rsidR="00D166D9" w:rsidRDefault="00D166D9" w:rsidP="00D166D9">
      <w:pPr>
        <w:widowControl w:val="0"/>
        <w:jc w:val="both"/>
        <w:rPr>
          <w:rFonts w:ascii="Arial" w:hAnsi="Arial" w:cs="Arial"/>
        </w:rPr>
      </w:pPr>
      <w:r w:rsidRPr="00E32839">
        <w:rPr>
          <w:rFonts w:ascii="Arial" w:hAnsi="Arial" w:cs="Arial"/>
          <w:color w:val="000000"/>
          <w:kern w:val="3"/>
        </w:rPr>
        <w:t xml:space="preserve">Children, young people, and families may require additional support at different times in their life due to changing circumstances, </w:t>
      </w:r>
      <w:proofErr w:type="gramStart"/>
      <w:r w:rsidRPr="00E32839">
        <w:rPr>
          <w:rFonts w:ascii="Arial" w:hAnsi="Arial" w:cs="Arial"/>
          <w:color w:val="000000"/>
          <w:kern w:val="3"/>
        </w:rPr>
        <w:t>such as:</w:t>
      </w:r>
      <w:proofErr w:type="gramEnd"/>
      <w:r w:rsidRPr="00E32839">
        <w:rPr>
          <w:rFonts w:ascii="Arial" w:hAnsi="Arial" w:cs="Arial"/>
          <w:color w:val="000000"/>
          <w:kern w:val="3"/>
        </w:rPr>
        <w:t xml:space="preserve"> following a bereavement, </w:t>
      </w:r>
      <w:r w:rsidRPr="00E32839">
        <w:rPr>
          <w:rFonts w:ascii="Arial" w:hAnsi="Arial" w:cs="Arial"/>
          <w:kern w:val="3"/>
        </w:rPr>
        <w:t xml:space="preserve">trauma, </w:t>
      </w:r>
      <w:r w:rsidRPr="00E32839">
        <w:rPr>
          <w:rFonts w:ascii="Arial" w:hAnsi="Arial" w:cs="Arial"/>
          <w:color w:val="000000"/>
          <w:kern w:val="3"/>
        </w:rPr>
        <w:t xml:space="preserve">illness, increased anxiety, and transition points in life. </w:t>
      </w:r>
      <w:r w:rsidRPr="00E32839">
        <w:rPr>
          <w:rFonts w:ascii="Arial" w:hAnsi="Arial" w:cs="Arial"/>
        </w:rPr>
        <w:t>Support can be tailored to meet the individual needs of children, young people, and families, when they need it most and as locally as possible.</w:t>
      </w:r>
    </w:p>
    <w:p w14:paraId="109570DA" w14:textId="77777777" w:rsidR="00D166D9" w:rsidRPr="00E32839" w:rsidRDefault="00D166D9" w:rsidP="00D166D9">
      <w:pPr>
        <w:widowControl w:val="0"/>
        <w:jc w:val="both"/>
        <w:rPr>
          <w:rFonts w:ascii="Arial" w:hAnsi="Arial" w:cs="Arial"/>
        </w:rPr>
      </w:pPr>
    </w:p>
    <w:p w14:paraId="0E6D2E49" w14:textId="77777777" w:rsidR="00D166D9" w:rsidRPr="00E32839" w:rsidRDefault="00D166D9" w:rsidP="00D166D9">
      <w:pPr>
        <w:jc w:val="both"/>
        <w:rPr>
          <w:rFonts w:ascii="Arial" w:hAnsi="Arial" w:cs="Arial"/>
        </w:rPr>
      </w:pPr>
      <w:r w:rsidRPr="00E32839">
        <w:rPr>
          <w:rFonts w:ascii="Arial" w:hAnsi="Arial" w:cs="Arial"/>
        </w:rPr>
        <w:t xml:space="preserve">A request for support can be made through a member of school staff (main school contact) who will be able to talk with you, gather information and your family’s views. This helps identify the most appropriate service.  Support can be delivered in school, at home or in the community, on an individual or group basis. </w:t>
      </w:r>
    </w:p>
    <w:p w14:paraId="0D955846" w14:textId="77777777" w:rsidR="00D166D9" w:rsidRPr="00E32839" w:rsidRDefault="00D166D9" w:rsidP="00D166D9">
      <w:pPr>
        <w:rPr>
          <w:rFonts w:ascii="Arial" w:hAnsi="Arial" w:cs="Arial"/>
          <w:bCs/>
          <w:sz w:val="12"/>
          <w:szCs w:val="12"/>
        </w:rPr>
      </w:pPr>
    </w:p>
    <w:p w14:paraId="35684049" w14:textId="77777777" w:rsidR="00D166D9" w:rsidRPr="00E32839" w:rsidRDefault="00D166D9" w:rsidP="00D166D9">
      <w:pPr>
        <w:rPr>
          <w:rFonts w:ascii="Arial" w:eastAsia="Arial" w:hAnsi="Arial" w:cs="Arial"/>
          <w:bCs/>
        </w:rPr>
      </w:pPr>
    </w:p>
    <w:p w14:paraId="7B76F59A" w14:textId="77777777" w:rsidR="00D166D9" w:rsidRPr="00B750A7" w:rsidRDefault="00D166D9" w:rsidP="00D166D9">
      <w:pPr>
        <w:spacing w:after="60"/>
        <w:rPr>
          <w:rFonts w:ascii="Arial" w:hAnsi="Arial" w:cs="Arial"/>
          <w:b/>
          <w:sz w:val="28"/>
          <w:szCs w:val="28"/>
        </w:rPr>
      </w:pPr>
      <w:r w:rsidRPr="00B750A7">
        <w:rPr>
          <w:rFonts w:ascii="Arial" w:hAnsi="Arial" w:cs="Arial"/>
          <w:b/>
          <w:sz w:val="28"/>
          <w:szCs w:val="28"/>
        </w:rPr>
        <w:lastRenderedPageBreak/>
        <w:t>Protecting Children and Young People</w:t>
      </w:r>
    </w:p>
    <w:p w14:paraId="5D650778" w14:textId="77777777" w:rsidR="00D166D9" w:rsidRDefault="00D166D9" w:rsidP="00D166D9">
      <w:pPr>
        <w:rPr>
          <w:rFonts w:ascii="Arial" w:hAnsi="Arial" w:cs="Arial"/>
        </w:rPr>
      </w:pPr>
      <w:r w:rsidRPr="00E32839">
        <w:rPr>
          <w:rFonts w:ascii="Arial" w:hAnsi="Arial" w:cs="Arial"/>
        </w:rPr>
        <w:t>Article 19 of the UNCRC states that all children and young people have a right to be protected from violence, abuse and neglect. Everyone who works with children or young people has an important role in keeping them safe. Any individual could identify a concern that a child or young person may be at risk from abuse, neglect, exploitation or violence.</w:t>
      </w:r>
    </w:p>
    <w:p w14:paraId="4251303D" w14:textId="77777777" w:rsidR="00D166D9" w:rsidRDefault="00D166D9" w:rsidP="00D166D9">
      <w:pPr>
        <w:rPr>
          <w:rFonts w:ascii="Arial" w:hAnsi="Arial" w:cs="Arial"/>
        </w:rPr>
      </w:pPr>
    </w:p>
    <w:p w14:paraId="1DD8BF9A" w14:textId="77777777" w:rsidR="00E03CD1" w:rsidRPr="00E32839" w:rsidRDefault="00E03CD1" w:rsidP="00D166D9">
      <w:pPr>
        <w:rPr>
          <w:rFonts w:ascii="Arial" w:hAnsi="Arial" w:cs="Arial"/>
        </w:rPr>
      </w:pPr>
    </w:p>
    <w:p w14:paraId="07DC671B" w14:textId="77777777" w:rsidR="00D166D9" w:rsidRDefault="00D166D9" w:rsidP="00D166D9">
      <w:pPr>
        <w:rPr>
          <w:rFonts w:ascii="Arial" w:hAnsi="Arial" w:cs="Arial"/>
        </w:rPr>
      </w:pPr>
      <w:r w:rsidRPr="00E32839">
        <w:rPr>
          <w:rFonts w:ascii="Arial" w:hAnsi="Arial" w:cs="Arial"/>
        </w:rPr>
        <w:t xml:space="preserve">Falkirk Council has clear procedures for all staff to follow when there are concerns that a child might have been abused, are at risk of abuse or are likely to be exposed to significant harm. Sharing relevant information is an essential part of protecting children. Where there is concern about a child’s safety or welfare, relevant information will be shared with police or </w:t>
      </w:r>
      <w:proofErr w:type="gramStart"/>
      <w:r w:rsidRPr="00E32839">
        <w:rPr>
          <w:rFonts w:ascii="Arial" w:hAnsi="Arial" w:cs="Arial"/>
        </w:rPr>
        <w:t>Social</w:t>
      </w:r>
      <w:proofErr w:type="gramEnd"/>
      <w:r w:rsidRPr="00E32839">
        <w:rPr>
          <w:rFonts w:ascii="Arial" w:hAnsi="Arial" w:cs="Arial"/>
        </w:rPr>
        <w:t xml:space="preserve"> work without delay, provided it is necessary, proportionate and lawful to do so.</w:t>
      </w:r>
    </w:p>
    <w:p w14:paraId="3DBE5D2B" w14:textId="77777777" w:rsidR="00E03CD1" w:rsidRDefault="00E03CD1" w:rsidP="00D166D9">
      <w:pPr>
        <w:rPr>
          <w:rFonts w:ascii="Arial" w:hAnsi="Arial" w:cs="Arial"/>
        </w:rPr>
      </w:pPr>
    </w:p>
    <w:p w14:paraId="2D6C287D" w14:textId="16D67E77" w:rsidR="00D166D9" w:rsidRPr="00E32839" w:rsidRDefault="00D166D9" w:rsidP="00D166D9">
      <w:pPr>
        <w:rPr>
          <w:rFonts w:ascii="Arial" w:hAnsi="Arial" w:cs="Arial"/>
        </w:rPr>
      </w:pPr>
      <w:r w:rsidRPr="00E32839">
        <w:rPr>
          <w:rFonts w:ascii="Arial" w:hAnsi="Arial" w:cs="Arial"/>
        </w:rPr>
        <w:t xml:space="preserve">All concerns that may indicate a risk of significant harm will lead to an Inter -agency referral discussion (IRD). This multi-agency forum involving Social Work, Police, Health and Education share relevant information they hold about the family and will decide on the next steps that are required, whether to progress an investigation and make plans to ensure the immediate safety of the child. </w:t>
      </w:r>
    </w:p>
    <w:p w14:paraId="36B5C01B" w14:textId="77777777" w:rsidR="000937F3" w:rsidRPr="00936550" w:rsidRDefault="000937F3" w:rsidP="00936550">
      <w:pPr>
        <w:rPr>
          <w:rFonts w:ascii="Arial" w:hAnsi="Arial" w:cs="Arial"/>
          <w:color w:val="000000" w:themeColor="text1"/>
        </w:rPr>
      </w:pPr>
    </w:p>
    <w:p w14:paraId="350D6AE3" w14:textId="77777777" w:rsidR="00883CCB" w:rsidRPr="00BA0D58" w:rsidRDefault="00883CCB" w:rsidP="00883CCB">
      <w:pPr>
        <w:rPr>
          <w:rFonts w:ascii="Arial" w:hAnsi="Arial" w:cs="Arial"/>
          <w:b/>
          <w:bCs/>
          <w:sz w:val="28"/>
          <w:szCs w:val="28"/>
        </w:rPr>
      </w:pPr>
      <w:r w:rsidRPr="00BA0D58">
        <w:rPr>
          <w:rFonts w:ascii="Arial" w:hAnsi="Arial" w:cs="Arial"/>
          <w:b/>
          <w:bCs/>
          <w:sz w:val="28"/>
          <w:szCs w:val="28"/>
        </w:rPr>
        <w:t>Additional Support Needs</w:t>
      </w:r>
    </w:p>
    <w:p w14:paraId="5ECA48C6" w14:textId="77777777" w:rsidR="00883CCB" w:rsidRPr="00BA0D58" w:rsidRDefault="00883CCB" w:rsidP="00883CCB">
      <w:pPr>
        <w:pStyle w:val="BodyText"/>
        <w:rPr>
          <w:b w:val="0"/>
          <w:sz w:val="24"/>
          <w:szCs w:val="24"/>
          <w:u w:val="none"/>
        </w:rPr>
      </w:pPr>
      <w:r w:rsidRPr="00BA0D58">
        <w:rPr>
          <w:b w:val="0"/>
          <w:sz w:val="24"/>
          <w:szCs w:val="24"/>
          <w:u w:val="none"/>
        </w:rPr>
        <w:t>As with all local authority schools in Scotland, this school operates under the terms of the Education (Additional Support for Learning) (Scotland) Act 2004 (amended 2009) and its accompanying Code of Practice. This has been strengthened through the Children and Young People (Scotland) Act 2014.</w:t>
      </w:r>
    </w:p>
    <w:p w14:paraId="1156CA9F" w14:textId="77777777" w:rsidR="00883CCB" w:rsidRPr="00BA0D58" w:rsidRDefault="00883CCB" w:rsidP="00883CCB">
      <w:pPr>
        <w:pStyle w:val="BodyText"/>
        <w:rPr>
          <w:b w:val="0"/>
          <w:sz w:val="24"/>
          <w:szCs w:val="24"/>
          <w:u w:val="none"/>
        </w:rPr>
      </w:pPr>
      <w:r w:rsidRPr="00BA0D58">
        <w:rPr>
          <w:b w:val="0"/>
          <w:sz w:val="24"/>
          <w:szCs w:val="24"/>
          <w:u w:val="none"/>
        </w:rPr>
        <w:t xml:space="preserve">Further details of the policies and procedures can be found on the Falkirk Council website: </w:t>
      </w:r>
    </w:p>
    <w:commentRangeStart w:id="11"/>
    <w:p w14:paraId="49A7DE73" w14:textId="77777777" w:rsidR="00883CCB" w:rsidRPr="00BA0D58" w:rsidRDefault="00883CCB" w:rsidP="00883CCB">
      <w:pPr>
        <w:jc w:val="center"/>
        <w:rPr>
          <w:rStyle w:val="Hyperlink"/>
          <w:rFonts w:cs="Arial"/>
        </w:rPr>
      </w:pPr>
      <w:r w:rsidRPr="00BA0D58">
        <w:rPr>
          <w:rStyle w:val="Hyperlink"/>
          <w:rFonts w:cs="Arial"/>
        </w:rPr>
        <w:fldChar w:fldCharType="begin"/>
      </w:r>
      <w:r w:rsidRPr="00BA0D58">
        <w:rPr>
          <w:rStyle w:val="Hyperlink"/>
          <w:rFonts w:cs="Arial"/>
        </w:rPr>
        <w:instrText>HYPERLINK "https://www.falkirk.gov.uk/additional-support-needs"</w:instrText>
      </w:r>
      <w:r w:rsidRPr="00BA0D58">
        <w:rPr>
          <w:rStyle w:val="Hyperlink"/>
          <w:rFonts w:cs="Arial"/>
        </w:rPr>
      </w:r>
      <w:r w:rsidRPr="00BA0D58">
        <w:rPr>
          <w:rStyle w:val="Hyperlink"/>
          <w:rFonts w:cs="Arial"/>
        </w:rPr>
        <w:fldChar w:fldCharType="separate"/>
      </w:r>
      <w:r w:rsidRPr="00BA0D58">
        <w:rPr>
          <w:rStyle w:val="Hyperlink"/>
          <w:rFonts w:cs="Arial"/>
        </w:rPr>
        <w:t>Additional Support Needs - Falkirk Council</w:t>
      </w:r>
      <w:r w:rsidRPr="00BA0D58">
        <w:rPr>
          <w:rStyle w:val="Hyperlink"/>
          <w:rFonts w:cs="Arial"/>
        </w:rPr>
        <w:fldChar w:fldCharType="end"/>
      </w:r>
      <w:commentRangeEnd w:id="11"/>
      <w:r w:rsidRPr="00BA0D58">
        <w:rPr>
          <w:rStyle w:val="CommentReference"/>
          <w:rFonts w:ascii="Arial" w:hAnsi="Arial" w:cs="Arial"/>
        </w:rPr>
        <w:commentReference w:id="11"/>
      </w:r>
    </w:p>
    <w:p w14:paraId="480DAD74" w14:textId="77777777" w:rsidR="00883CCB" w:rsidRPr="00BA0D58" w:rsidRDefault="00883CCB" w:rsidP="00883CCB">
      <w:pPr>
        <w:pStyle w:val="BodyText"/>
        <w:rPr>
          <w:b w:val="0"/>
          <w:sz w:val="24"/>
          <w:szCs w:val="24"/>
          <w:u w:val="none"/>
        </w:rPr>
      </w:pPr>
      <w:r w:rsidRPr="00BA0D58">
        <w:rPr>
          <w:b w:val="0"/>
          <w:sz w:val="24"/>
          <w:szCs w:val="24"/>
          <w:u w:val="none"/>
        </w:rPr>
        <w:t>Children, young people, and families will work together with this school, other agencies and professionals to provide the best possible educational provision to meet their needs within the resources available.  This may include working with Social Work Services, Educational Psychology Service, and the National Health Service.</w:t>
      </w:r>
    </w:p>
    <w:p w14:paraId="4FC42683" w14:textId="77777777" w:rsidR="00883CCB" w:rsidRPr="00BA0D58" w:rsidRDefault="00883CCB" w:rsidP="00883CCB">
      <w:pPr>
        <w:pStyle w:val="Heading2"/>
        <w:rPr>
          <w:rFonts w:cs="Arial"/>
          <w:b w:val="0"/>
          <w:bCs/>
          <w:iCs/>
          <w:color w:val="auto"/>
          <w:szCs w:val="28"/>
        </w:rPr>
      </w:pPr>
      <w:r w:rsidRPr="00BA0D58">
        <w:rPr>
          <w:rFonts w:cs="Arial"/>
          <w:bCs/>
          <w:iCs/>
          <w:color w:val="auto"/>
          <w:szCs w:val="28"/>
        </w:rPr>
        <w:t>Support for Pupils</w:t>
      </w:r>
    </w:p>
    <w:p w14:paraId="33065498" w14:textId="77777777" w:rsidR="00883CCB" w:rsidRPr="00BA0D58" w:rsidRDefault="00883CCB" w:rsidP="00883CCB">
      <w:pPr>
        <w:pStyle w:val="BodyText"/>
        <w:rPr>
          <w:b w:val="0"/>
          <w:sz w:val="24"/>
          <w:szCs w:val="24"/>
          <w:u w:val="none"/>
        </w:rPr>
      </w:pPr>
      <w:r w:rsidRPr="00BA0D58">
        <w:rPr>
          <w:b w:val="0"/>
          <w:sz w:val="24"/>
          <w:szCs w:val="24"/>
          <w:u w:val="none"/>
        </w:rPr>
        <w:t>The school makes provision for pupils with additional support needs throughout their education (UNCRC Articles 23, 28 and 29):</w:t>
      </w:r>
    </w:p>
    <w:p w14:paraId="14E81F5E" w14:textId="77777777" w:rsidR="00883CCB" w:rsidRPr="00BA0D58" w:rsidRDefault="00883CCB" w:rsidP="00025DE1">
      <w:pPr>
        <w:pStyle w:val="Bodypoints"/>
        <w:numPr>
          <w:ilvl w:val="0"/>
          <w:numId w:val="43"/>
        </w:numPr>
        <w:suppressAutoHyphens/>
        <w:autoSpaceDN w:val="0"/>
        <w:ind w:left="567" w:hanging="567"/>
        <w:jc w:val="both"/>
        <w:rPr>
          <w:rFonts w:ascii="Arial" w:hAnsi="Arial" w:cs="Arial"/>
        </w:rPr>
      </w:pPr>
      <w:r w:rsidRPr="00BA0D58">
        <w:rPr>
          <w:rFonts w:ascii="Arial" w:hAnsi="Arial" w:cs="Arial"/>
        </w:rPr>
        <w:t>each teacher differentiates the Curriculum for Excellence within their class to provide educational targets and objectives suited to their age and stage of development</w:t>
      </w:r>
    </w:p>
    <w:p w14:paraId="28080BF4" w14:textId="77777777" w:rsidR="00883CCB" w:rsidRPr="00BA0D58" w:rsidRDefault="00883CCB" w:rsidP="00025DE1">
      <w:pPr>
        <w:pStyle w:val="Bodypoints"/>
        <w:numPr>
          <w:ilvl w:val="0"/>
          <w:numId w:val="43"/>
        </w:numPr>
        <w:suppressAutoHyphens/>
        <w:autoSpaceDN w:val="0"/>
        <w:ind w:left="567" w:hanging="567"/>
        <w:jc w:val="both"/>
        <w:rPr>
          <w:rFonts w:ascii="Arial" w:hAnsi="Arial" w:cs="Arial"/>
        </w:rPr>
      </w:pPr>
      <w:r w:rsidRPr="00BA0D58">
        <w:rPr>
          <w:rFonts w:ascii="Arial" w:hAnsi="Arial" w:cs="Arial"/>
        </w:rPr>
        <w:t>the school has an experienced Support for Learning Teacher or Pupil Support Teacher to co-ordinate and organise support for children</w:t>
      </w:r>
    </w:p>
    <w:p w14:paraId="57BF48F6" w14:textId="77777777" w:rsidR="00883CCB" w:rsidRPr="00BA0D58" w:rsidRDefault="00883CCB" w:rsidP="00025DE1">
      <w:pPr>
        <w:pStyle w:val="Bodypoints"/>
        <w:numPr>
          <w:ilvl w:val="0"/>
          <w:numId w:val="43"/>
        </w:numPr>
        <w:suppressAutoHyphens/>
        <w:autoSpaceDN w:val="0"/>
        <w:ind w:left="567" w:hanging="567"/>
        <w:jc w:val="both"/>
        <w:rPr>
          <w:rFonts w:ascii="Arial" w:hAnsi="Arial" w:cs="Arial"/>
        </w:rPr>
      </w:pPr>
      <w:r w:rsidRPr="00BA0D58">
        <w:rPr>
          <w:rFonts w:ascii="Arial" w:hAnsi="Arial" w:cs="Arial"/>
        </w:rPr>
        <w:t>the school can utilise Support for Learning Assistant time for exceptional cases</w:t>
      </w:r>
    </w:p>
    <w:p w14:paraId="605EDD7B" w14:textId="77777777" w:rsidR="00883CCB" w:rsidRPr="00BA0D58" w:rsidRDefault="00883CCB" w:rsidP="00883CCB">
      <w:pPr>
        <w:jc w:val="both"/>
        <w:rPr>
          <w:rFonts w:ascii="Arial" w:hAnsi="Arial" w:cs="Arial"/>
        </w:rPr>
      </w:pPr>
    </w:p>
    <w:p w14:paraId="3263A8E7" w14:textId="77777777" w:rsidR="00883CCB" w:rsidRPr="00BA0D58" w:rsidRDefault="00883CCB" w:rsidP="00883CCB">
      <w:pPr>
        <w:pStyle w:val="BodyText"/>
        <w:rPr>
          <w:b w:val="0"/>
          <w:sz w:val="24"/>
          <w:szCs w:val="24"/>
          <w:u w:val="none"/>
        </w:rPr>
      </w:pPr>
      <w:r w:rsidRPr="00BA0D58">
        <w:rPr>
          <w:b w:val="0"/>
          <w:sz w:val="24"/>
          <w:szCs w:val="24"/>
          <w:u w:val="none"/>
        </w:rPr>
        <w:t>For the children and young people who require further support, the GIRFEC wellbeing indicators, and other assessments, may be used to identify their additional support needs. Those involved in helping to complete a rounded picture of assessment are referred to as the Team Around the Child (TAC) (UNCRC Article 3).</w:t>
      </w:r>
    </w:p>
    <w:p w14:paraId="34536B01" w14:textId="77777777" w:rsidR="00883CCB" w:rsidRPr="00BA0D58" w:rsidRDefault="00883CCB" w:rsidP="00883CCB">
      <w:pPr>
        <w:pStyle w:val="BodyText"/>
        <w:rPr>
          <w:b w:val="0"/>
          <w:sz w:val="24"/>
          <w:szCs w:val="24"/>
          <w:u w:val="none"/>
        </w:rPr>
      </w:pPr>
      <w:r w:rsidRPr="00BA0D58">
        <w:rPr>
          <w:b w:val="0"/>
          <w:sz w:val="24"/>
          <w:szCs w:val="24"/>
          <w:u w:val="none"/>
        </w:rPr>
        <w:t>Members of the TAC may include the following. Depending on the circumstances, others may be involved:</w:t>
      </w:r>
    </w:p>
    <w:p w14:paraId="7F3CCAF8" w14:textId="77777777" w:rsidR="00883CCB" w:rsidRPr="00BA0D58" w:rsidRDefault="00883CCB" w:rsidP="00025DE1">
      <w:pPr>
        <w:pStyle w:val="Bodypoints"/>
        <w:numPr>
          <w:ilvl w:val="0"/>
          <w:numId w:val="43"/>
        </w:numPr>
        <w:suppressAutoHyphens/>
        <w:autoSpaceDN w:val="0"/>
        <w:ind w:left="567" w:hanging="567"/>
        <w:jc w:val="both"/>
        <w:rPr>
          <w:rFonts w:ascii="Arial" w:hAnsi="Arial" w:cs="Arial"/>
        </w:rPr>
      </w:pPr>
      <w:r w:rsidRPr="00BA0D58">
        <w:rPr>
          <w:rFonts w:ascii="Arial" w:hAnsi="Arial" w:cs="Arial"/>
        </w:rPr>
        <w:t>the child or young person (UNCRC Article 12)</w:t>
      </w:r>
    </w:p>
    <w:p w14:paraId="5A43827B" w14:textId="77777777" w:rsidR="00883CCB" w:rsidRPr="00BA0D58" w:rsidRDefault="00883CCB" w:rsidP="00025DE1">
      <w:pPr>
        <w:pStyle w:val="Bodypoints"/>
        <w:numPr>
          <w:ilvl w:val="0"/>
          <w:numId w:val="43"/>
        </w:numPr>
        <w:suppressAutoHyphens/>
        <w:autoSpaceDN w:val="0"/>
        <w:ind w:left="567" w:hanging="567"/>
        <w:jc w:val="both"/>
        <w:rPr>
          <w:rFonts w:ascii="Arial" w:hAnsi="Arial" w:cs="Arial"/>
        </w:rPr>
      </w:pPr>
      <w:r w:rsidRPr="00BA0D58">
        <w:rPr>
          <w:rFonts w:ascii="Arial" w:hAnsi="Arial" w:cs="Arial"/>
        </w:rPr>
        <w:t>parents or carers</w:t>
      </w:r>
    </w:p>
    <w:p w14:paraId="6AF18238" w14:textId="77777777" w:rsidR="00883CCB" w:rsidRPr="00BA0D58" w:rsidRDefault="00883CCB" w:rsidP="00025DE1">
      <w:pPr>
        <w:pStyle w:val="Bodypoints"/>
        <w:numPr>
          <w:ilvl w:val="0"/>
          <w:numId w:val="43"/>
        </w:numPr>
        <w:suppressAutoHyphens/>
        <w:autoSpaceDN w:val="0"/>
        <w:ind w:left="567" w:hanging="567"/>
        <w:jc w:val="both"/>
        <w:rPr>
          <w:rFonts w:ascii="Arial" w:hAnsi="Arial" w:cs="Arial"/>
        </w:rPr>
      </w:pPr>
      <w:r w:rsidRPr="00BA0D58">
        <w:rPr>
          <w:rFonts w:ascii="Arial" w:hAnsi="Arial" w:cs="Arial"/>
        </w:rPr>
        <w:t>others responsible for the care of the child or young person</w:t>
      </w:r>
    </w:p>
    <w:p w14:paraId="4E1DA0DE" w14:textId="77777777" w:rsidR="00883CCB" w:rsidRPr="00BA0D58" w:rsidRDefault="00883CCB" w:rsidP="00025DE1">
      <w:pPr>
        <w:pStyle w:val="Bodypoints"/>
        <w:numPr>
          <w:ilvl w:val="0"/>
          <w:numId w:val="43"/>
        </w:numPr>
        <w:suppressAutoHyphens/>
        <w:autoSpaceDN w:val="0"/>
        <w:ind w:left="567" w:hanging="567"/>
        <w:jc w:val="both"/>
        <w:rPr>
          <w:rFonts w:ascii="Arial" w:hAnsi="Arial" w:cs="Arial"/>
        </w:rPr>
      </w:pPr>
      <w:r w:rsidRPr="00BA0D58">
        <w:rPr>
          <w:rFonts w:ascii="Arial" w:hAnsi="Arial" w:cs="Arial"/>
        </w:rPr>
        <w:t>school staff</w:t>
      </w:r>
    </w:p>
    <w:p w14:paraId="61B14EAC" w14:textId="77777777" w:rsidR="00883CCB" w:rsidRPr="00BA0D58" w:rsidRDefault="00883CCB" w:rsidP="00025DE1">
      <w:pPr>
        <w:pStyle w:val="Bodypoints"/>
        <w:numPr>
          <w:ilvl w:val="0"/>
          <w:numId w:val="43"/>
        </w:numPr>
        <w:suppressAutoHyphens/>
        <w:autoSpaceDN w:val="0"/>
        <w:ind w:left="567" w:hanging="567"/>
        <w:jc w:val="both"/>
        <w:rPr>
          <w:rFonts w:ascii="Arial" w:hAnsi="Arial" w:cs="Arial"/>
        </w:rPr>
      </w:pPr>
      <w:r w:rsidRPr="00BA0D58">
        <w:rPr>
          <w:rFonts w:ascii="Arial" w:hAnsi="Arial" w:cs="Arial"/>
        </w:rPr>
        <w:t>social work</w:t>
      </w:r>
    </w:p>
    <w:p w14:paraId="6A23F725" w14:textId="77777777" w:rsidR="00883CCB" w:rsidRPr="00BA0D58" w:rsidRDefault="00883CCB" w:rsidP="00025DE1">
      <w:pPr>
        <w:pStyle w:val="Bodypoints"/>
        <w:numPr>
          <w:ilvl w:val="0"/>
          <w:numId w:val="43"/>
        </w:numPr>
        <w:suppressAutoHyphens/>
        <w:autoSpaceDN w:val="0"/>
        <w:ind w:left="567" w:hanging="567"/>
        <w:jc w:val="both"/>
        <w:rPr>
          <w:rFonts w:ascii="Arial" w:hAnsi="Arial" w:cs="Arial"/>
        </w:rPr>
      </w:pPr>
      <w:r w:rsidRPr="00BA0D58">
        <w:rPr>
          <w:rFonts w:ascii="Arial" w:hAnsi="Arial" w:cs="Arial"/>
        </w:rPr>
        <w:t>Children’s Rights Officer</w:t>
      </w:r>
    </w:p>
    <w:p w14:paraId="00CD3E68" w14:textId="77777777" w:rsidR="00883CCB" w:rsidRPr="00BA0D58" w:rsidRDefault="00883CCB" w:rsidP="00025DE1">
      <w:pPr>
        <w:pStyle w:val="Bodypoints"/>
        <w:numPr>
          <w:ilvl w:val="0"/>
          <w:numId w:val="43"/>
        </w:numPr>
        <w:suppressAutoHyphens/>
        <w:autoSpaceDN w:val="0"/>
        <w:ind w:left="567" w:hanging="567"/>
        <w:jc w:val="both"/>
        <w:rPr>
          <w:rFonts w:ascii="Arial" w:hAnsi="Arial" w:cs="Arial"/>
        </w:rPr>
      </w:pPr>
      <w:r w:rsidRPr="00BA0D58">
        <w:rPr>
          <w:rFonts w:ascii="Arial" w:hAnsi="Arial" w:cs="Arial"/>
        </w:rPr>
        <w:t>ASN Advisor</w:t>
      </w:r>
    </w:p>
    <w:p w14:paraId="5CDFC7D6" w14:textId="77777777" w:rsidR="00883CCB" w:rsidRPr="00BA0D58" w:rsidRDefault="00883CCB" w:rsidP="00883CCB">
      <w:pPr>
        <w:pStyle w:val="Bodypoints"/>
        <w:tabs>
          <w:tab w:val="clear" w:pos="720"/>
        </w:tabs>
        <w:ind w:firstLine="0"/>
        <w:jc w:val="both"/>
        <w:rPr>
          <w:rFonts w:ascii="Arial" w:hAnsi="Arial" w:cs="Arial"/>
        </w:rPr>
      </w:pPr>
    </w:p>
    <w:p w14:paraId="10025575" w14:textId="77777777" w:rsidR="00883CCB" w:rsidRPr="00BA0D58" w:rsidRDefault="00883CCB" w:rsidP="00883CCB">
      <w:pPr>
        <w:pStyle w:val="BodyText"/>
        <w:rPr>
          <w:b w:val="0"/>
          <w:sz w:val="24"/>
          <w:szCs w:val="24"/>
          <w:u w:val="none"/>
        </w:rPr>
      </w:pPr>
      <w:r w:rsidRPr="00BA0D58">
        <w:rPr>
          <w:b w:val="0"/>
          <w:sz w:val="24"/>
          <w:szCs w:val="24"/>
          <w:u w:val="none"/>
        </w:rPr>
        <w:t xml:space="preserve">The Team will also draw up and review plans to meet the identified needs. Their activities are co-ordinated by the Lead Professional, who is responsible for ensuring plans are implemented and has an overall picture of the child or young person’s progress. </w:t>
      </w:r>
    </w:p>
    <w:p w14:paraId="449519FC" w14:textId="77777777" w:rsidR="00883CCB" w:rsidRDefault="00883CCB" w:rsidP="00883CCB">
      <w:pPr>
        <w:pStyle w:val="BodyText"/>
        <w:rPr>
          <w:b w:val="0"/>
          <w:sz w:val="24"/>
          <w:szCs w:val="24"/>
          <w:u w:val="none"/>
        </w:rPr>
      </w:pPr>
      <w:r w:rsidRPr="00BA0D58">
        <w:rPr>
          <w:b w:val="0"/>
          <w:sz w:val="24"/>
          <w:szCs w:val="24"/>
          <w:u w:val="none"/>
        </w:rPr>
        <w:t>If you believe your child may have unrecognised additional support needs, your first point of contact should be the child’s class teacher (primary) or their Guidance teacher/Pastoral Head (secondary).</w:t>
      </w:r>
    </w:p>
    <w:p w14:paraId="10921153" w14:textId="77777777" w:rsidR="00883CCB" w:rsidRPr="00BA0D58" w:rsidRDefault="00883CCB" w:rsidP="00883CCB">
      <w:pPr>
        <w:pStyle w:val="Heading2"/>
        <w:rPr>
          <w:rFonts w:cs="Arial"/>
          <w:b w:val="0"/>
          <w:bCs/>
          <w:iCs/>
          <w:color w:val="auto"/>
          <w:szCs w:val="28"/>
        </w:rPr>
      </w:pPr>
      <w:r w:rsidRPr="00BA0D58">
        <w:rPr>
          <w:rFonts w:cs="Arial"/>
          <w:bCs/>
          <w:iCs/>
          <w:color w:val="auto"/>
          <w:szCs w:val="28"/>
        </w:rPr>
        <w:t>Disputes and Resolution (Additional Support Needs)</w:t>
      </w:r>
    </w:p>
    <w:p w14:paraId="4EAF5C64" w14:textId="77777777" w:rsidR="00883CCB" w:rsidRPr="00BA0D58" w:rsidRDefault="00883CCB" w:rsidP="00883CCB">
      <w:pPr>
        <w:pStyle w:val="BodyText"/>
        <w:rPr>
          <w:b w:val="0"/>
          <w:sz w:val="24"/>
          <w:szCs w:val="24"/>
          <w:u w:val="none"/>
        </w:rPr>
      </w:pPr>
      <w:r w:rsidRPr="00BA0D58">
        <w:rPr>
          <w:b w:val="0"/>
          <w:sz w:val="24"/>
          <w:szCs w:val="24"/>
          <w:u w:val="none"/>
        </w:rPr>
        <w:t xml:space="preserve">Schools and Early Learning Centres (ELC) do their best to support and respond to the needs of their children and young people.  It is important for good communication between home and school so that should a problem </w:t>
      </w:r>
      <w:proofErr w:type="gramStart"/>
      <w:r w:rsidRPr="00BA0D58">
        <w:rPr>
          <w:b w:val="0"/>
          <w:sz w:val="24"/>
          <w:szCs w:val="24"/>
          <w:u w:val="none"/>
        </w:rPr>
        <w:t>arise,</w:t>
      </w:r>
      <w:proofErr w:type="gramEnd"/>
      <w:r w:rsidRPr="00BA0D58">
        <w:rPr>
          <w:b w:val="0"/>
          <w:sz w:val="24"/>
          <w:szCs w:val="24"/>
          <w:u w:val="none"/>
        </w:rPr>
        <w:t xml:space="preserve"> it can be identified and discussed as soon as possible.  </w:t>
      </w:r>
    </w:p>
    <w:p w14:paraId="38784DDB" w14:textId="77777777" w:rsidR="00883CCB" w:rsidRPr="00BA0D58" w:rsidRDefault="00883CCB" w:rsidP="00883CCB">
      <w:pPr>
        <w:pStyle w:val="BodyText"/>
        <w:rPr>
          <w:b w:val="0"/>
          <w:sz w:val="24"/>
          <w:szCs w:val="24"/>
          <w:u w:val="none"/>
        </w:rPr>
      </w:pPr>
      <w:r w:rsidRPr="00BA0D58">
        <w:rPr>
          <w:b w:val="0"/>
          <w:sz w:val="24"/>
          <w:szCs w:val="24"/>
          <w:u w:val="none"/>
        </w:rPr>
        <w:t xml:space="preserve">In the first instance, the school or ELC should be contacted directly. If the matter cannot be satisfactorily resolved, services from centrally based staff may be called upon: the Additional Support for Learning Adviser, the Educational Psychologist or the school’s attached Team Manager. Children’s Services also commission independent mediation through Children in Scotland.  This is </w:t>
      </w:r>
      <w:r w:rsidRPr="00BA0D58">
        <w:rPr>
          <w:b w:val="0"/>
          <w:bCs w:val="0"/>
          <w:sz w:val="24"/>
          <w:szCs w:val="24"/>
          <w:u w:val="none"/>
        </w:rPr>
        <w:t xml:space="preserve">a free service to parents, carers, and young people. It offers an independent mediation service by fully trained, experienced mediators in neutral venues and operates with a child- centred approach. </w:t>
      </w:r>
      <w:r w:rsidRPr="00BA0D58">
        <w:rPr>
          <w:b w:val="0"/>
          <w:sz w:val="24"/>
          <w:szCs w:val="24"/>
          <w:u w:val="none"/>
        </w:rPr>
        <w:t>Their services, called Resolve, may be arranged by the Additional Support for Learning Adviser, or accessed directly by parents and carers.</w:t>
      </w:r>
    </w:p>
    <w:p w14:paraId="7A4FA91D" w14:textId="77777777" w:rsidR="00883CCB" w:rsidRPr="00BA0D58" w:rsidRDefault="00883CCB" w:rsidP="00883CCB">
      <w:pPr>
        <w:pStyle w:val="BodyText"/>
        <w:rPr>
          <w:b w:val="0"/>
          <w:sz w:val="24"/>
          <w:szCs w:val="24"/>
          <w:u w:val="none"/>
        </w:rPr>
      </w:pPr>
      <w:r w:rsidRPr="00BA0D58">
        <w:rPr>
          <w:b w:val="0"/>
          <w:sz w:val="24"/>
          <w:szCs w:val="24"/>
          <w:u w:val="none"/>
        </w:rPr>
        <w:t>Parents, carers and children or young people with additional support needs can also seek independent advice and support through:</w:t>
      </w:r>
    </w:p>
    <w:p w14:paraId="5D17C694" w14:textId="77777777" w:rsidR="00883CCB" w:rsidRPr="00BA0D58" w:rsidRDefault="00883CCB" w:rsidP="00025DE1">
      <w:pPr>
        <w:pStyle w:val="Bodypoints"/>
        <w:numPr>
          <w:ilvl w:val="0"/>
          <w:numId w:val="29"/>
        </w:numPr>
        <w:tabs>
          <w:tab w:val="clear" w:pos="720"/>
        </w:tabs>
        <w:ind w:left="567" w:hanging="567"/>
        <w:jc w:val="both"/>
        <w:rPr>
          <w:rFonts w:ascii="Arial" w:hAnsi="Arial" w:cs="Arial"/>
        </w:rPr>
      </w:pPr>
      <w:r w:rsidRPr="00BA0D58">
        <w:rPr>
          <w:rFonts w:ascii="Arial" w:hAnsi="Arial" w:cs="Arial"/>
          <w:b/>
          <w:bCs/>
        </w:rPr>
        <w:t xml:space="preserve">Enquire </w:t>
      </w:r>
      <w:r w:rsidRPr="00BA0D58">
        <w:rPr>
          <w:rFonts w:ascii="Arial" w:hAnsi="Arial" w:cs="Arial"/>
        </w:rPr>
        <w:t xml:space="preserve">– the Scottish advice and information Service for additional support for learning managed by Children in Scotland: </w:t>
      </w:r>
      <w:hyperlink r:id="rId64" w:history="1">
        <w:r w:rsidRPr="00BA0D58">
          <w:rPr>
            <w:rStyle w:val="Hyperlink"/>
            <w:rFonts w:cs="Arial"/>
          </w:rPr>
          <w:t>www.enquire.org.uk</w:t>
        </w:r>
      </w:hyperlink>
      <w:r w:rsidRPr="00BA0D58">
        <w:rPr>
          <w:rFonts w:ascii="Arial" w:hAnsi="Arial" w:cs="Arial"/>
        </w:rPr>
        <w:t xml:space="preserve">, info@enquire.org.uk 0345 123 2303 </w:t>
      </w:r>
    </w:p>
    <w:p w14:paraId="7429FE25" w14:textId="77777777" w:rsidR="00883CCB" w:rsidRPr="00BA0D58" w:rsidRDefault="00883CCB" w:rsidP="00025DE1">
      <w:pPr>
        <w:pStyle w:val="Bodypoints"/>
        <w:numPr>
          <w:ilvl w:val="0"/>
          <w:numId w:val="29"/>
        </w:numPr>
        <w:tabs>
          <w:tab w:val="clear" w:pos="720"/>
          <w:tab w:val="left" w:pos="567"/>
        </w:tabs>
        <w:ind w:left="567" w:hanging="567"/>
        <w:jc w:val="both"/>
        <w:rPr>
          <w:rFonts w:ascii="Arial" w:hAnsi="Arial" w:cs="Arial"/>
        </w:rPr>
      </w:pPr>
      <w:r w:rsidRPr="00BA0D58">
        <w:rPr>
          <w:rFonts w:ascii="Arial" w:hAnsi="Arial" w:cs="Arial"/>
          <w:b/>
          <w:bCs/>
        </w:rPr>
        <w:lastRenderedPageBreak/>
        <w:t xml:space="preserve">Resolve: ASL </w:t>
      </w:r>
      <w:r w:rsidRPr="00BA0D58">
        <w:rPr>
          <w:rFonts w:ascii="Arial" w:hAnsi="Arial" w:cs="Arial"/>
        </w:rPr>
        <w:t xml:space="preserve">- to contact the service, or to find out more: </w:t>
      </w:r>
      <w:hyperlink r:id="rId65" w:history="1">
        <w:r w:rsidRPr="00BA0D58">
          <w:rPr>
            <w:rStyle w:val="Hyperlink"/>
            <w:rFonts w:cs="Arial"/>
          </w:rPr>
          <w:t>www.childreninscotland.org.uk</w:t>
        </w:r>
      </w:hyperlink>
      <w:r w:rsidRPr="00BA0D58">
        <w:rPr>
          <w:rFonts w:ascii="Arial" w:hAnsi="Arial" w:cs="Arial"/>
        </w:rPr>
        <w:t xml:space="preserve">, </w:t>
      </w:r>
      <w:hyperlink r:id="rId66" w:history="1">
        <w:r w:rsidRPr="00BA0D58">
          <w:rPr>
            <w:rStyle w:val="Hyperlink"/>
            <w:rFonts w:cs="Arial"/>
          </w:rPr>
          <w:t>info@childreninscotland.org.uk</w:t>
        </w:r>
      </w:hyperlink>
      <w:r w:rsidRPr="00BA0D58">
        <w:rPr>
          <w:rFonts w:ascii="Arial" w:hAnsi="Arial" w:cs="Arial"/>
        </w:rPr>
        <w:t xml:space="preserve"> Sandra Mitchell, Mediation Manager </w:t>
      </w:r>
      <w:hyperlink r:id="rId67" w:history="1">
        <w:r w:rsidRPr="00BA0D58">
          <w:rPr>
            <w:rStyle w:val="Hyperlink"/>
            <w:rFonts w:cs="Arial"/>
          </w:rPr>
          <w:t>smitchell@childreninscotland.org.uk</w:t>
        </w:r>
      </w:hyperlink>
      <w:r w:rsidRPr="00BA0D58">
        <w:rPr>
          <w:rFonts w:ascii="Arial" w:hAnsi="Arial" w:cs="Arial"/>
        </w:rPr>
        <w:t xml:space="preserve"> Children in Scotland, Thorn House, 5 Rose Street, Edinburgh EH2 2PR</w:t>
      </w:r>
    </w:p>
    <w:p w14:paraId="0A07BE3E" w14:textId="77777777" w:rsidR="00883CCB" w:rsidRPr="00BA0D58" w:rsidRDefault="00883CCB" w:rsidP="00025DE1">
      <w:pPr>
        <w:pStyle w:val="Bodypoints"/>
        <w:numPr>
          <w:ilvl w:val="0"/>
          <w:numId w:val="29"/>
        </w:numPr>
        <w:tabs>
          <w:tab w:val="clear" w:pos="720"/>
          <w:tab w:val="left" w:pos="567"/>
        </w:tabs>
        <w:ind w:left="567" w:hanging="567"/>
        <w:jc w:val="both"/>
        <w:rPr>
          <w:rFonts w:ascii="Arial" w:hAnsi="Arial" w:cs="Arial"/>
        </w:rPr>
      </w:pPr>
      <w:r w:rsidRPr="00BA0D58">
        <w:rPr>
          <w:rFonts w:ascii="Arial" w:hAnsi="Arial" w:cs="Arial"/>
          <w:b/>
          <w:bCs/>
        </w:rPr>
        <w:t>Scottish Independent Advocacy Alliance</w:t>
      </w:r>
      <w:r w:rsidRPr="00BA0D58">
        <w:rPr>
          <w:rFonts w:ascii="Arial" w:hAnsi="Arial" w:cs="Arial"/>
        </w:rPr>
        <w:t xml:space="preserve"> - </w:t>
      </w:r>
      <w:hyperlink r:id="rId68" w:history="1">
        <w:r w:rsidRPr="00BA0D58">
          <w:rPr>
            <w:rStyle w:val="Hyperlink"/>
            <w:rFonts w:cs="Arial"/>
          </w:rPr>
          <w:t>www.siaa.org.uk</w:t>
        </w:r>
      </w:hyperlink>
      <w:r w:rsidRPr="00BA0D58">
        <w:rPr>
          <w:rFonts w:ascii="Arial" w:hAnsi="Arial" w:cs="Arial"/>
        </w:rPr>
        <w:t xml:space="preserve">, </w:t>
      </w:r>
      <w:hyperlink r:id="rId69" w:history="1">
        <w:r w:rsidRPr="00BA0D58">
          <w:rPr>
            <w:rStyle w:val="Hyperlink"/>
            <w:rFonts w:cs="Arial"/>
          </w:rPr>
          <w:t>enquiry@siaa.org.uk</w:t>
        </w:r>
      </w:hyperlink>
      <w:r w:rsidRPr="00BA0D58">
        <w:rPr>
          <w:rFonts w:ascii="Arial" w:hAnsi="Arial" w:cs="Arial"/>
        </w:rPr>
        <w:t xml:space="preserve"> 0131 510 9410</w:t>
      </w:r>
    </w:p>
    <w:p w14:paraId="6619FA1B" w14:textId="77777777" w:rsidR="00883CCB" w:rsidRPr="00BA0D58" w:rsidRDefault="00883CCB" w:rsidP="00025DE1">
      <w:pPr>
        <w:pStyle w:val="Bodypoints"/>
        <w:numPr>
          <w:ilvl w:val="0"/>
          <w:numId w:val="29"/>
        </w:numPr>
        <w:tabs>
          <w:tab w:val="clear" w:pos="720"/>
          <w:tab w:val="left" w:pos="567"/>
        </w:tabs>
        <w:ind w:left="567" w:hanging="567"/>
        <w:jc w:val="both"/>
        <w:rPr>
          <w:rFonts w:ascii="Arial" w:hAnsi="Arial" w:cs="Arial"/>
        </w:rPr>
      </w:pPr>
      <w:r w:rsidRPr="00BA0D58">
        <w:rPr>
          <w:rFonts w:ascii="Arial" w:hAnsi="Arial" w:cs="Arial"/>
          <w:b/>
          <w:bCs/>
        </w:rPr>
        <w:t>Let’s Talk ASN Scotland</w:t>
      </w:r>
      <w:r w:rsidRPr="00BA0D58">
        <w:rPr>
          <w:rFonts w:ascii="Arial" w:hAnsi="Arial" w:cs="Arial"/>
        </w:rPr>
        <w:t xml:space="preserve"> - is a Scottish Government funded service for the parents of children with additional support needs and run in partnership with Barnardo’s. The service provides legal representation in appropriate education law cases to parents or pupils. It also provides advocacy support for families with a right of reference to the ASN Tribunal for Scotland., c/o Govan Law Centre, </w:t>
      </w:r>
      <w:hyperlink r:id="rId70" w:history="1">
        <w:r w:rsidRPr="00BA0D58">
          <w:rPr>
            <w:rStyle w:val="Hyperlink"/>
            <w:rFonts w:cs="Arial"/>
          </w:rPr>
          <w:t>letstalkasn@edlaw-org.uk</w:t>
        </w:r>
      </w:hyperlink>
      <w:r w:rsidRPr="00BA0D58">
        <w:rPr>
          <w:rFonts w:ascii="Arial" w:hAnsi="Arial" w:cs="Arial"/>
        </w:rPr>
        <w:t xml:space="preserve"> 0141 445 1955 </w:t>
      </w:r>
    </w:p>
    <w:p w14:paraId="0D9CD6BF" w14:textId="77777777" w:rsidR="00883CCB" w:rsidRPr="00BA0D58" w:rsidRDefault="00883CCB" w:rsidP="00025DE1">
      <w:pPr>
        <w:pStyle w:val="Bodypoints"/>
        <w:numPr>
          <w:ilvl w:val="0"/>
          <w:numId w:val="29"/>
        </w:numPr>
        <w:tabs>
          <w:tab w:val="clear" w:pos="720"/>
          <w:tab w:val="left" w:pos="567"/>
        </w:tabs>
        <w:ind w:left="567" w:hanging="567"/>
        <w:jc w:val="both"/>
        <w:rPr>
          <w:rFonts w:ascii="Arial" w:hAnsi="Arial" w:cs="Arial"/>
        </w:rPr>
      </w:pPr>
      <w:r w:rsidRPr="00BA0D58">
        <w:rPr>
          <w:rFonts w:ascii="Arial" w:hAnsi="Arial" w:cs="Arial"/>
          <w:b/>
          <w:bCs/>
        </w:rPr>
        <w:t>Children and Young People’s Commissioner Scotland</w:t>
      </w:r>
      <w:r w:rsidRPr="00BA0D58">
        <w:rPr>
          <w:rFonts w:ascii="Arial" w:hAnsi="Arial" w:cs="Arial"/>
        </w:rPr>
        <w:t xml:space="preserve"> - </w:t>
      </w:r>
      <w:hyperlink r:id="rId71" w:history="1">
        <w:r w:rsidRPr="00BA0D58">
          <w:rPr>
            <w:rStyle w:val="Hyperlink"/>
            <w:rFonts w:cs="Arial"/>
          </w:rPr>
          <w:t>www.cypcs.org.uk/about/</w:t>
        </w:r>
      </w:hyperlink>
    </w:p>
    <w:p w14:paraId="54E7174E" w14:textId="77777777" w:rsidR="00883CCB" w:rsidRPr="00BA0D58" w:rsidRDefault="00883CCB" w:rsidP="00883CCB">
      <w:pPr>
        <w:jc w:val="both"/>
        <w:rPr>
          <w:rFonts w:ascii="Arial" w:hAnsi="Arial" w:cs="Arial"/>
        </w:rPr>
      </w:pPr>
    </w:p>
    <w:p w14:paraId="4075F4D6" w14:textId="77777777" w:rsidR="00883CCB" w:rsidRPr="00BA0D58" w:rsidRDefault="00883CCB" w:rsidP="00883CCB">
      <w:pPr>
        <w:jc w:val="both"/>
        <w:rPr>
          <w:rFonts w:ascii="Arial" w:hAnsi="Arial" w:cs="Arial"/>
        </w:rPr>
      </w:pPr>
      <w:r w:rsidRPr="00BA0D58">
        <w:rPr>
          <w:rFonts w:ascii="Arial" w:hAnsi="Arial" w:cs="Arial"/>
        </w:rPr>
        <w:t>More detailed information about Falkirk Council’s ASN service can be found here:</w:t>
      </w:r>
    </w:p>
    <w:p w14:paraId="083E85FE" w14:textId="77777777" w:rsidR="00883CCB" w:rsidRPr="00BA0D58" w:rsidRDefault="00883CCB" w:rsidP="00883CCB">
      <w:pPr>
        <w:rPr>
          <w:rFonts w:ascii="Arial" w:eastAsia="Arial" w:hAnsi="Arial" w:cs="Arial"/>
        </w:rPr>
      </w:pPr>
      <w:hyperlink r:id="rId72" w:history="1">
        <w:r w:rsidRPr="00BA0D58">
          <w:rPr>
            <w:rStyle w:val="Hyperlink"/>
            <w:rFonts w:cs="Arial"/>
          </w:rPr>
          <w:t>Falkirk Council Additional Support Needs | Supporting Children &amp; Young People with Additional Support Needs Across Falkirk Council (glowscotland.org.uk)</w:t>
        </w:r>
      </w:hyperlink>
    </w:p>
    <w:p w14:paraId="61A7295A" w14:textId="77777777" w:rsidR="00883CCB" w:rsidRPr="00BA0D58" w:rsidRDefault="00883CCB" w:rsidP="00883CCB">
      <w:pPr>
        <w:rPr>
          <w:rFonts w:ascii="Arial" w:hAnsi="Arial" w:cs="Arial"/>
        </w:rPr>
      </w:pPr>
    </w:p>
    <w:p w14:paraId="2E5076C4" w14:textId="2C810FCF" w:rsidR="00FC3504" w:rsidRPr="00E03CD1" w:rsidRDefault="000937F3" w:rsidP="00081F77">
      <w:pPr>
        <w:spacing w:after="240"/>
        <w:rPr>
          <w:rFonts w:ascii="Arial" w:hAnsi="Arial" w:cs="Arial"/>
          <w:b/>
          <w:bCs/>
          <w:sz w:val="28"/>
          <w:szCs w:val="28"/>
          <w:lang w:eastAsia="en-GB"/>
        </w:rPr>
      </w:pPr>
      <w:r w:rsidRPr="00E03CD1">
        <w:rPr>
          <w:rFonts w:ascii="Arial" w:hAnsi="Arial" w:cs="Arial"/>
          <w:b/>
          <w:bCs/>
          <w:sz w:val="28"/>
          <w:szCs w:val="28"/>
        </w:rPr>
        <w:t>Educational Psychology Service</w:t>
      </w:r>
    </w:p>
    <w:p w14:paraId="1F301542" w14:textId="77777777" w:rsidR="00081F77" w:rsidRPr="00E53FD9" w:rsidRDefault="00081F77" w:rsidP="00081F77">
      <w:pPr>
        <w:rPr>
          <w:rFonts w:ascii="Arial" w:hAnsi="Arial" w:cs="Arial"/>
        </w:rPr>
      </w:pPr>
      <w:r w:rsidRPr="00E53FD9">
        <w:rPr>
          <w:rFonts w:ascii="Arial" w:hAnsi="Arial" w:cs="Arial"/>
        </w:rPr>
        <w:t>The Educational Psychology Service is a statutory service with a role to provide advice to both the school and parents. Educational Psychologists work in collaboration with teachers, parents and other professionals to support children and young people with their learning and development, and to make the most of their lives.</w:t>
      </w:r>
    </w:p>
    <w:p w14:paraId="12AC35FC" w14:textId="77777777" w:rsidR="00081F77" w:rsidRPr="00E53FD9" w:rsidRDefault="00081F77" w:rsidP="00081F77">
      <w:pPr>
        <w:rPr>
          <w:rFonts w:ascii="Arial" w:hAnsi="Arial" w:cs="Arial"/>
        </w:rPr>
      </w:pPr>
    </w:p>
    <w:p w14:paraId="739FB014" w14:textId="77777777" w:rsidR="00081F77" w:rsidRPr="00E53FD9" w:rsidRDefault="00081F77" w:rsidP="00081F77">
      <w:pPr>
        <w:rPr>
          <w:rFonts w:ascii="Arial" w:hAnsi="Arial" w:cs="Arial"/>
        </w:rPr>
      </w:pPr>
      <w:r w:rsidRPr="00E53FD9">
        <w:rPr>
          <w:rFonts w:ascii="Arial" w:hAnsi="Arial" w:cs="Arial"/>
        </w:rPr>
        <w:t xml:space="preserve">Every school and pre-five establishment has a link Educational Psychologist who provides consultation, assessment, intervention, training and project work. The Service works within the Staged Intervention Approach of Children’s Services. We expect that all schools will have undertaken appropriate assessment and intervention at stage 2 before asking for educational psychology assistance. </w:t>
      </w:r>
    </w:p>
    <w:p w14:paraId="5032DD8F" w14:textId="77777777" w:rsidR="00081F77" w:rsidRPr="00E53FD9" w:rsidRDefault="00081F77" w:rsidP="00081F77">
      <w:pPr>
        <w:rPr>
          <w:rFonts w:ascii="Arial" w:hAnsi="Arial" w:cs="Arial"/>
        </w:rPr>
      </w:pPr>
    </w:p>
    <w:p w14:paraId="4A6A9F2D" w14:textId="77777777" w:rsidR="00081F77" w:rsidRPr="00E53FD9" w:rsidRDefault="00081F77" w:rsidP="00081F77">
      <w:pPr>
        <w:rPr>
          <w:rFonts w:ascii="Arial" w:hAnsi="Arial" w:cs="Arial"/>
        </w:rPr>
      </w:pPr>
      <w:r w:rsidRPr="00E53FD9">
        <w:rPr>
          <w:rFonts w:ascii="Arial" w:hAnsi="Arial" w:cs="Arial"/>
        </w:rPr>
        <w:t xml:space="preserve">The school must obtain the agreement of parents and, where appropriate, the pupil before involving the Educational Psychology Service.  Further information is on the website </w:t>
      </w:r>
      <w:hyperlink r:id="rId73" w:history="1">
        <w:r w:rsidRPr="00E53FD9">
          <w:rPr>
            <w:rStyle w:val="Hyperlink"/>
            <w:rFonts w:cs="Arial"/>
          </w:rPr>
          <w:t>https://blogs.glowscotland.org.uk/fa/epservice</w:t>
        </w:r>
      </w:hyperlink>
      <w:r w:rsidRPr="00E53FD9">
        <w:rPr>
          <w:rFonts w:ascii="Arial" w:hAnsi="Arial" w:cs="Arial"/>
          <w:u w:val="single"/>
        </w:rPr>
        <w:t xml:space="preserve"> </w:t>
      </w:r>
    </w:p>
    <w:p w14:paraId="77694E39" w14:textId="77777777" w:rsidR="00081F77" w:rsidRPr="00E53FD9" w:rsidRDefault="00081F77" w:rsidP="00081F77">
      <w:pPr>
        <w:rPr>
          <w:rFonts w:ascii="Arial" w:hAnsi="Arial" w:cs="Arial"/>
        </w:rPr>
      </w:pPr>
      <w:r w:rsidRPr="00E53FD9">
        <w:rPr>
          <w:rFonts w:ascii="Arial" w:hAnsi="Arial" w:cs="Arial"/>
        </w:rPr>
        <w:t xml:space="preserve">As a statutory service we are required to publish a privacy notice which is available here: </w:t>
      </w:r>
      <w:hyperlink r:id="rId74" w:history="1">
        <w:r w:rsidRPr="00E53FD9">
          <w:rPr>
            <w:rStyle w:val="Hyperlink"/>
            <w:rFonts w:cs="Arial"/>
          </w:rPr>
          <w:t>Privacy notices: Schools &amp; education - Educational Psychology Service | Falkirk Council</w:t>
        </w:r>
      </w:hyperlink>
    </w:p>
    <w:p w14:paraId="1DEAC87C" w14:textId="77777777" w:rsidR="00081F77" w:rsidRPr="00E53FD9" w:rsidRDefault="00081F77" w:rsidP="00081F77">
      <w:pPr>
        <w:rPr>
          <w:rFonts w:ascii="Arial" w:hAnsi="Arial" w:cs="Arial"/>
        </w:rPr>
      </w:pPr>
    </w:p>
    <w:p w14:paraId="531A068D" w14:textId="77777777" w:rsidR="00081F77" w:rsidRPr="00E53FD9" w:rsidRDefault="00081F77" w:rsidP="00081F77">
      <w:pPr>
        <w:rPr>
          <w:rFonts w:ascii="Arial" w:hAnsi="Arial" w:cs="Arial"/>
        </w:rPr>
      </w:pPr>
      <w:r w:rsidRPr="00E53FD9">
        <w:rPr>
          <w:rFonts w:ascii="Arial" w:hAnsi="Arial" w:cs="Arial"/>
        </w:rPr>
        <w:t xml:space="preserve">Parents can contact the service directly on Educational Psychology Service </w:t>
      </w:r>
      <w:hyperlink r:id="rId75" w:history="1">
        <w:r w:rsidRPr="00E53FD9">
          <w:rPr>
            <w:rStyle w:val="Hyperlink"/>
            <w:rFonts w:cs="Arial"/>
          </w:rPr>
          <w:t>educationalpsychologyservice@falkirk.gov.uk</w:t>
        </w:r>
      </w:hyperlink>
      <w:r w:rsidRPr="00E53FD9">
        <w:rPr>
          <w:rFonts w:ascii="Arial" w:hAnsi="Arial" w:cs="Arial"/>
        </w:rPr>
        <w:t xml:space="preserve"> or 01324 506600. Please ask for the link psychologist for your child’s school or Nick Balchin, the Principal Educational Psychologist.</w:t>
      </w:r>
    </w:p>
    <w:p w14:paraId="0CD80AA7" w14:textId="77777777" w:rsidR="00611BBD" w:rsidRPr="006C04C6" w:rsidRDefault="00611BBD">
      <w:pPr>
        <w:pStyle w:val="Body1"/>
        <w:rPr>
          <w:rFonts w:ascii="Arial" w:hAnsi="Arial" w:cs="Arial"/>
          <w:b/>
          <w:szCs w:val="24"/>
        </w:rPr>
      </w:pPr>
    </w:p>
    <w:p w14:paraId="0F86FE42" w14:textId="77777777" w:rsidR="00C13BB6" w:rsidRDefault="00C13BB6">
      <w:pPr>
        <w:pStyle w:val="Body1"/>
        <w:rPr>
          <w:rFonts w:ascii="Arial" w:hAnsi="Arial" w:cs="Arial"/>
          <w:b/>
          <w:szCs w:val="24"/>
        </w:rPr>
      </w:pPr>
    </w:p>
    <w:p w14:paraId="29ED036C" w14:textId="77777777" w:rsidR="00C13BB6" w:rsidRDefault="00C13BB6">
      <w:pPr>
        <w:pStyle w:val="Body1"/>
        <w:rPr>
          <w:rFonts w:ascii="Arial" w:hAnsi="Arial" w:cs="Arial"/>
          <w:b/>
          <w:szCs w:val="24"/>
        </w:rPr>
      </w:pPr>
    </w:p>
    <w:p w14:paraId="571D68BB" w14:textId="48D4E1F3" w:rsidR="003330CE" w:rsidRPr="006C04C6" w:rsidRDefault="003330CE">
      <w:pPr>
        <w:pStyle w:val="Body1"/>
        <w:rPr>
          <w:rFonts w:ascii="Arial" w:hAnsi="Arial" w:cs="Arial"/>
          <w:b/>
          <w:szCs w:val="24"/>
        </w:rPr>
      </w:pPr>
      <w:r w:rsidRPr="006C04C6">
        <w:rPr>
          <w:rFonts w:ascii="Arial" w:hAnsi="Arial" w:cs="Arial"/>
          <w:b/>
          <w:szCs w:val="24"/>
        </w:rPr>
        <w:t>Pastoral Support</w:t>
      </w:r>
    </w:p>
    <w:p w14:paraId="1E47B364" w14:textId="77777777" w:rsidR="003330CE" w:rsidRPr="006C04C6" w:rsidRDefault="003330CE">
      <w:pPr>
        <w:pStyle w:val="Body1"/>
        <w:rPr>
          <w:rFonts w:ascii="Arial" w:hAnsi="Arial" w:cs="Arial"/>
          <w:szCs w:val="24"/>
        </w:rPr>
      </w:pPr>
      <w:r w:rsidRPr="006C04C6">
        <w:rPr>
          <w:rFonts w:ascii="Arial" w:hAnsi="Arial" w:cs="Arial"/>
          <w:szCs w:val="24"/>
        </w:rPr>
        <w:t xml:space="preserve">All pupils in the school are given pastoral support in the first instance by their class teacher. If there are concerns or additional </w:t>
      </w:r>
      <w:proofErr w:type="gramStart"/>
      <w:r w:rsidRPr="006C04C6">
        <w:rPr>
          <w:rFonts w:ascii="Arial" w:hAnsi="Arial" w:cs="Arial"/>
          <w:szCs w:val="24"/>
        </w:rPr>
        <w:t>needs</w:t>
      </w:r>
      <w:proofErr w:type="gramEnd"/>
      <w:r w:rsidRPr="006C04C6">
        <w:rPr>
          <w:rFonts w:ascii="Arial" w:hAnsi="Arial" w:cs="Arial"/>
          <w:szCs w:val="24"/>
        </w:rPr>
        <w:t xml:space="preserve"> then other school staff such as Support for Learning Assistants may also be involved. There may be times when particular groups are run for example Nurture Groups or Seasons for Growth. Sometimes outside agencies like </w:t>
      </w:r>
      <w:proofErr w:type="spellStart"/>
      <w:r w:rsidRPr="006C04C6">
        <w:rPr>
          <w:rFonts w:ascii="Arial" w:hAnsi="Arial" w:cs="Arial"/>
          <w:szCs w:val="24"/>
        </w:rPr>
        <w:t>Barnardos</w:t>
      </w:r>
      <w:proofErr w:type="spellEnd"/>
      <w:r w:rsidRPr="006C04C6">
        <w:rPr>
          <w:rFonts w:ascii="Arial" w:hAnsi="Arial" w:cs="Arial"/>
          <w:szCs w:val="24"/>
        </w:rPr>
        <w:t xml:space="preserve"> will support the school in running these groups.</w:t>
      </w:r>
    </w:p>
    <w:p w14:paraId="3E09A5BB" w14:textId="77777777" w:rsidR="00E03CD1" w:rsidRPr="006C04C6" w:rsidRDefault="00E03CD1">
      <w:pPr>
        <w:pStyle w:val="Body1"/>
        <w:rPr>
          <w:rFonts w:ascii="Arial" w:hAnsi="Arial" w:cs="Arial"/>
          <w:szCs w:val="24"/>
        </w:rPr>
      </w:pPr>
    </w:p>
    <w:p w14:paraId="52509263" w14:textId="77777777" w:rsidR="003330CE" w:rsidRPr="006C04C6" w:rsidRDefault="003330CE">
      <w:pPr>
        <w:pStyle w:val="Body1"/>
        <w:spacing w:after="120"/>
        <w:rPr>
          <w:rFonts w:ascii="Arial" w:hAnsi="Arial" w:cs="Arial"/>
          <w:b/>
          <w:szCs w:val="24"/>
        </w:rPr>
      </w:pPr>
      <w:r w:rsidRPr="006C04C6">
        <w:rPr>
          <w:rFonts w:ascii="Arial" w:hAnsi="Arial" w:cs="Arial"/>
          <w:b/>
          <w:szCs w:val="24"/>
        </w:rPr>
        <w:t>Transitions</w:t>
      </w:r>
    </w:p>
    <w:p w14:paraId="780CC1E5" w14:textId="77777777" w:rsidR="003330CE" w:rsidRPr="006C04C6" w:rsidRDefault="003330CE">
      <w:pPr>
        <w:pStyle w:val="Body1"/>
        <w:spacing w:after="120"/>
        <w:rPr>
          <w:rFonts w:ascii="Arial" w:hAnsi="Arial" w:cs="Arial"/>
          <w:szCs w:val="24"/>
        </w:rPr>
      </w:pPr>
      <w:r w:rsidRPr="006C04C6">
        <w:rPr>
          <w:rFonts w:ascii="Arial" w:hAnsi="Arial" w:cs="Arial"/>
          <w:szCs w:val="24"/>
        </w:rPr>
        <w:t xml:space="preserve">Our transition programme from </w:t>
      </w:r>
      <w:r w:rsidR="00BD4886">
        <w:rPr>
          <w:rFonts w:ascii="Arial" w:hAnsi="Arial" w:cs="Arial"/>
          <w:szCs w:val="24"/>
        </w:rPr>
        <w:t>ELCC</w:t>
      </w:r>
      <w:r w:rsidRPr="006C04C6">
        <w:rPr>
          <w:rFonts w:ascii="Arial" w:hAnsi="Arial" w:cs="Arial"/>
          <w:szCs w:val="24"/>
        </w:rPr>
        <w:t xml:space="preserve"> to P</w:t>
      </w:r>
      <w:r w:rsidR="00C06ADD">
        <w:rPr>
          <w:rFonts w:ascii="Arial" w:hAnsi="Arial" w:cs="Arial"/>
          <w:szCs w:val="24"/>
        </w:rPr>
        <w:t xml:space="preserve">rimary </w:t>
      </w:r>
      <w:r w:rsidRPr="006C04C6">
        <w:rPr>
          <w:rFonts w:ascii="Arial" w:hAnsi="Arial" w:cs="Arial"/>
          <w:szCs w:val="24"/>
        </w:rPr>
        <w:t>1 is well developed and helps deliver a very smooth and effective transition for our children. Over the sessio</w:t>
      </w:r>
      <w:r w:rsidR="00674B3E" w:rsidRPr="006C04C6">
        <w:rPr>
          <w:rFonts w:ascii="Arial" w:hAnsi="Arial" w:cs="Arial"/>
          <w:szCs w:val="24"/>
        </w:rPr>
        <w:t xml:space="preserve">n, but particularly in Term 4, </w:t>
      </w:r>
      <w:r w:rsidR="00C06ADD">
        <w:rPr>
          <w:rFonts w:ascii="Arial" w:hAnsi="Arial" w:cs="Arial"/>
          <w:szCs w:val="24"/>
        </w:rPr>
        <w:t>l</w:t>
      </w:r>
      <w:r w:rsidRPr="006C04C6">
        <w:rPr>
          <w:rFonts w:ascii="Arial" w:hAnsi="Arial" w:cs="Arial"/>
          <w:szCs w:val="24"/>
        </w:rPr>
        <w:t xml:space="preserve">ots of information is shared between </w:t>
      </w:r>
      <w:r w:rsidR="00C06ADD">
        <w:rPr>
          <w:rFonts w:ascii="Arial" w:hAnsi="Arial" w:cs="Arial"/>
          <w:szCs w:val="24"/>
        </w:rPr>
        <w:t>ELCC</w:t>
      </w:r>
      <w:r w:rsidRPr="006C04C6">
        <w:rPr>
          <w:rFonts w:ascii="Arial" w:hAnsi="Arial" w:cs="Arial"/>
          <w:szCs w:val="24"/>
        </w:rPr>
        <w:t xml:space="preserve"> and </w:t>
      </w:r>
      <w:r w:rsidR="00C06ADD">
        <w:rPr>
          <w:rFonts w:ascii="Arial" w:hAnsi="Arial" w:cs="Arial"/>
          <w:szCs w:val="24"/>
        </w:rPr>
        <w:t>school</w:t>
      </w:r>
      <w:r w:rsidRPr="006C04C6">
        <w:rPr>
          <w:rFonts w:ascii="Arial" w:hAnsi="Arial" w:cs="Arial"/>
          <w:szCs w:val="24"/>
        </w:rPr>
        <w:t xml:space="preserve"> staff. Children and parents are invited up to an induction </w:t>
      </w:r>
      <w:r w:rsidR="000F1A42" w:rsidRPr="006C04C6">
        <w:rPr>
          <w:rFonts w:ascii="Arial" w:hAnsi="Arial" w:cs="Arial"/>
          <w:szCs w:val="24"/>
        </w:rPr>
        <w:t>visit</w:t>
      </w:r>
      <w:r w:rsidRPr="006C04C6">
        <w:rPr>
          <w:rFonts w:ascii="Arial" w:hAnsi="Arial" w:cs="Arial"/>
          <w:szCs w:val="24"/>
        </w:rPr>
        <w:t xml:space="preserve">. When the children start in Primary 1 the Early Years Officers </w:t>
      </w:r>
      <w:proofErr w:type="gramStart"/>
      <w:r w:rsidRPr="006C04C6">
        <w:rPr>
          <w:rFonts w:ascii="Arial" w:hAnsi="Arial" w:cs="Arial"/>
          <w:szCs w:val="24"/>
        </w:rPr>
        <w:t>are able to</w:t>
      </w:r>
      <w:proofErr w:type="gramEnd"/>
      <w:r w:rsidRPr="006C04C6">
        <w:rPr>
          <w:rFonts w:ascii="Arial" w:hAnsi="Arial" w:cs="Arial"/>
          <w:szCs w:val="24"/>
        </w:rPr>
        <w:t xml:space="preserve"> support</w:t>
      </w:r>
      <w:r w:rsidR="00674B3E" w:rsidRPr="006C04C6">
        <w:rPr>
          <w:rFonts w:ascii="Arial" w:hAnsi="Arial" w:cs="Arial"/>
          <w:szCs w:val="24"/>
        </w:rPr>
        <w:t xml:space="preserve"> children in class for a short </w:t>
      </w:r>
      <w:r w:rsidRPr="006C04C6">
        <w:rPr>
          <w:rFonts w:ascii="Arial" w:hAnsi="Arial" w:cs="Arial"/>
          <w:szCs w:val="24"/>
        </w:rPr>
        <w:t xml:space="preserve">settling in period. </w:t>
      </w:r>
    </w:p>
    <w:p w14:paraId="1C77578B" w14:textId="77777777" w:rsidR="00DD17D4" w:rsidRPr="006C04C6" w:rsidRDefault="00DD17D4">
      <w:pPr>
        <w:rPr>
          <w:rFonts w:ascii="Arial" w:eastAsia="Arial Unicode MS" w:hAnsi="Arial" w:cs="Arial"/>
          <w:b/>
          <w:color w:val="000000"/>
          <w:u w:color="000000"/>
          <w:lang w:eastAsia="en-GB"/>
        </w:rPr>
      </w:pPr>
    </w:p>
    <w:p w14:paraId="65FAD155" w14:textId="77777777" w:rsidR="00A95A98" w:rsidRPr="00A95A98" w:rsidRDefault="00A95A98" w:rsidP="00A95A98">
      <w:pPr>
        <w:rPr>
          <w:rFonts w:ascii="Arial" w:hAnsi="Arial" w:cs="Arial"/>
          <w:b/>
        </w:rPr>
      </w:pPr>
      <w:r w:rsidRPr="00A95A98">
        <w:rPr>
          <w:rFonts w:ascii="Arial" w:hAnsi="Arial" w:cs="Arial"/>
          <w:b/>
        </w:rPr>
        <w:t>Nursery Class Provision</w:t>
      </w:r>
    </w:p>
    <w:p w14:paraId="623D8CDB" w14:textId="77777777" w:rsidR="00A95A98" w:rsidRPr="00A95A98" w:rsidRDefault="00A95A98" w:rsidP="00A95A98">
      <w:pPr>
        <w:rPr>
          <w:rFonts w:ascii="Arial" w:hAnsi="Arial" w:cs="Arial"/>
        </w:rPr>
      </w:pPr>
      <w:r w:rsidRPr="00A95A98">
        <w:rPr>
          <w:rFonts w:ascii="Arial" w:hAnsi="Arial" w:cs="Arial"/>
        </w:rPr>
        <w:t>The school’s nursery class provides places for children aged 3-5 years.</w:t>
      </w:r>
    </w:p>
    <w:p w14:paraId="6E51ABBC" w14:textId="77777777" w:rsidR="00A95A98" w:rsidRPr="00A95A98" w:rsidRDefault="00A95A98" w:rsidP="00A95A98">
      <w:pPr>
        <w:rPr>
          <w:rFonts w:ascii="Arial" w:hAnsi="Arial" w:cs="Arial"/>
        </w:rPr>
      </w:pPr>
      <w:r w:rsidRPr="00A95A98">
        <w:rPr>
          <w:rFonts w:ascii="Arial" w:hAnsi="Arial" w:cs="Arial"/>
        </w:rPr>
        <w:t>Nursery class provision is non-denominational, which allows children of parents from all religions and beliefs to attend the nursery.  Attendance at the nursery class does not however guarantee a place in the school.</w:t>
      </w:r>
    </w:p>
    <w:p w14:paraId="4E364701" w14:textId="77777777" w:rsidR="00A95A98" w:rsidRPr="00A95A98" w:rsidRDefault="00A95A98" w:rsidP="00A95A98"/>
    <w:p w14:paraId="134EC702" w14:textId="77777777" w:rsidR="00A95A98" w:rsidRPr="00A95A98" w:rsidRDefault="00A95A98" w:rsidP="00A95A98">
      <w:pPr>
        <w:rPr>
          <w:rFonts w:ascii="Arial" w:hAnsi="Arial" w:cs="Arial"/>
          <w:b/>
        </w:rPr>
      </w:pPr>
      <w:r w:rsidRPr="00A95A98">
        <w:rPr>
          <w:rFonts w:ascii="Arial" w:hAnsi="Arial" w:cs="Arial"/>
          <w:b/>
        </w:rPr>
        <w:t>Admission to Early Learning &amp; Childcare (ELC) Establishments in Falkirk</w:t>
      </w:r>
    </w:p>
    <w:p w14:paraId="503562CE" w14:textId="77777777" w:rsidR="00A95A98" w:rsidRDefault="00A95A98" w:rsidP="00A95A98">
      <w:pPr>
        <w:rPr>
          <w:rFonts w:ascii="Arial" w:hAnsi="Arial" w:cs="Arial"/>
        </w:rPr>
      </w:pPr>
      <w:r w:rsidRPr="00A95A98">
        <w:rPr>
          <w:rFonts w:ascii="Arial" w:hAnsi="Arial" w:cs="Arial"/>
        </w:rPr>
        <w:t>ELC places are allocated according to the Early Learning and Childcare Admission Policy.  A funded pre-school education place is available for every child aged 3 to 5 years who lives in Falkirk.  A funded place can be provided in either a Falkirk Council ELC Centre, private nursery or childminder which is in partnership with Falkirk Council.</w:t>
      </w:r>
    </w:p>
    <w:p w14:paraId="0C81FB09" w14:textId="77777777" w:rsidR="00A95A98" w:rsidRPr="00A95A98" w:rsidRDefault="00A95A98" w:rsidP="00A95A98">
      <w:pPr>
        <w:rPr>
          <w:rFonts w:ascii="Arial" w:hAnsi="Arial" w:cs="Arial"/>
        </w:rPr>
      </w:pPr>
    </w:p>
    <w:p w14:paraId="2B1C52D4" w14:textId="77777777" w:rsidR="00A95A98" w:rsidRPr="00A95A98" w:rsidRDefault="00A95A98" w:rsidP="00A95A98">
      <w:pPr>
        <w:rPr>
          <w:rFonts w:ascii="Arial" w:hAnsi="Arial" w:cs="Arial"/>
        </w:rPr>
      </w:pPr>
      <w:r w:rsidRPr="00A95A98">
        <w:rPr>
          <w:rFonts w:ascii="Arial" w:hAnsi="Arial" w:cs="Arial"/>
        </w:rPr>
        <w:t>Children become eligible for pre-school education as follows:</w:t>
      </w:r>
    </w:p>
    <w:p w14:paraId="78A24842" w14:textId="77777777" w:rsidR="00A95A98" w:rsidRPr="00A95A98" w:rsidRDefault="00A95A98" w:rsidP="00025DE1">
      <w:pPr>
        <w:numPr>
          <w:ilvl w:val="0"/>
          <w:numId w:val="33"/>
        </w:numPr>
        <w:rPr>
          <w:rFonts w:ascii="Arial" w:hAnsi="Arial" w:cs="Arial"/>
        </w:rPr>
      </w:pPr>
      <w:r w:rsidRPr="00A95A98">
        <w:rPr>
          <w:rFonts w:ascii="Arial" w:hAnsi="Arial" w:cs="Arial"/>
        </w:rPr>
        <w:t>For children who reach 3 years of age between 1</w:t>
      </w:r>
      <w:r w:rsidRPr="00A95A98">
        <w:rPr>
          <w:rFonts w:ascii="Arial" w:hAnsi="Arial" w:cs="Arial"/>
          <w:vertAlign w:val="superscript"/>
        </w:rPr>
        <w:t>st</w:t>
      </w:r>
      <w:r w:rsidRPr="00A95A98">
        <w:rPr>
          <w:rFonts w:ascii="Arial" w:hAnsi="Arial" w:cs="Arial"/>
        </w:rPr>
        <w:t xml:space="preserve"> March and 31</w:t>
      </w:r>
      <w:r w:rsidRPr="00A95A98">
        <w:rPr>
          <w:rFonts w:ascii="Arial" w:hAnsi="Arial" w:cs="Arial"/>
          <w:vertAlign w:val="superscript"/>
        </w:rPr>
        <w:t>st</w:t>
      </w:r>
      <w:r w:rsidRPr="00A95A98">
        <w:rPr>
          <w:rFonts w:ascii="Arial" w:hAnsi="Arial" w:cs="Arial"/>
        </w:rPr>
        <w:t xml:space="preserve"> July the start date will be the beginning of the Autumn Term (August)</w:t>
      </w:r>
    </w:p>
    <w:p w14:paraId="04BB037E" w14:textId="77777777" w:rsidR="00A95A98" w:rsidRPr="00A95A98" w:rsidRDefault="00A95A98" w:rsidP="00025DE1">
      <w:pPr>
        <w:numPr>
          <w:ilvl w:val="0"/>
          <w:numId w:val="33"/>
        </w:numPr>
        <w:rPr>
          <w:rFonts w:ascii="Arial" w:hAnsi="Arial" w:cs="Arial"/>
        </w:rPr>
      </w:pPr>
      <w:r w:rsidRPr="00A95A98">
        <w:rPr>
          <w:rFonts w:ascii="Arial" w:hAnsi="Arial" w:cs="Arial"/>
        </w:rPr>
        <w:t>For children reaching 3 years of age between 1</w:t>
      </w:r>
      <w:r w:rsidRPr="00A95A98">
        <w:rPr>
          <w:rFonts w:ascii="Arial" w:hAnsi="Arial" w:cs="Arial"/>
          <w:vertAlign w:val="superscript"/>
        </w:rPr>
        <w:t>st</w:t>
      </w:r>
      <w:r w:rsidRPr="00A95A98">
        <w:rPr>
          <w:rFonts w:ascii="Arial" w:hAnsi="Arial" w:cs="Arial"/>
        </w:rPr>
        <w:t xml:space="preserve"> August and 29</w:t>
      </w:r>
      <w:r w:rsidRPr="00A95A98">
        <w:rPr>
          <w:rFonts w:ascii="Arial" w:hAnsi="Arial" w:cs="Arial"/>
          <w:vertAlign w:val="superscript"/>
        </w:rPr>
        <w:t>th</w:t>
      </w:r>
      <w:r w:rsidRPr="00A95A98">
        <w:rPr>
          <w:rFonts w:ascii="Arial" w:hAnsi="Arial" w:cs="Arial"/>
        </w:rPr>
        <w:t xml:space="preserve"> February of the following year the start date will be a month after the child’s 3</w:t>
      </w:r>
      <w:r w:rsidRPr="00A95A98">
        <w:rPr>
          <w:rFonts w:ascii="Arial" w:hAnsi="Arial" w:cs="Arial"/>
          <w:vertAlign w:val="superscript"/>
        </w:rPr>
        <w:t>rd</w:t>
      </w:r>
      <w:r w:rsidRPr="00A95A98">
        <w:rPr>
          <w:rFonts w:ascii="Arial" w:hAnsi="Arial" w:cs="Arial"/>
        </w:rPr>
        <w:t xml:space="preserve"> birthday.</w:t>
      </w:r>
    </w:p>
    <w:p w14:paraId="1581A176" w14:textId="77777777" w:rsidR="00A95A98" w:rsidRPr="00A95A98" w:rsidRDefault="00A95A98" w:rsidP="00A95A98">
      <w:pPr>
        <w:ind w:left="720"/>
        <w:rPr>
          <w:rFonts w:ascii="Arial" w:hAnsi="Arial" w:cs="Arial"/>
        </w:rPr>
      </w:pPr>
      <w:r w:rsidRPr="00A95A98">
        <w:rPr>
          <w:rFonts w:ascii="Arial" w:hAnsi="Arial" w:cs="Arial"/>
        </w:rPr>
        <w:tab/>
      </w:r>
    </w:p>
    <w:p w14:paraId="291BF78C" w14:textId="77777777" w:rsidR="00A95A98" w:rsidRPr="00A95A98" w:rsidRDefault="00A95A98" w:rsidP="00A95A98">
      <w:pPr>
        <w:rPr>
          <w:rFonts w:ascii="Arial" w:hAnsi="Arial" w:cs="Arial"/>
        </w:rPr>
      </w:pPr>
      <w:r w:rsidRPr="00A95A98">
        <w:rPr>
          <w:rFonts w:ascii="Arial" w:hAnsi="Arial" w:cs="Arial"/>
        </w:rPr>
        <w:t>Parents can apply for a nursery place between 1</w:t>
      </w:r>
      <w:r w:rsidRPr="00A95A98">
        <w:rPr>
          <w:rFonts w:ascii="Arial" w:hAnsi="Arial" w:cs="Arial"/>
          <w:vertAlign w:val="superscript"/>
        </w:rPr>
        <w:t>st</w:t>
      </w:r>
      <w:r w:rsidRPr="00A95A98">
        <w:rPr>
          <w:rFonts w:ascii="Arial" w:hAnsi="Arial" w:cs="Arial"/>
        </w:rPr>
        <w:t xml:space="preserve"> December to 28</w:t>
      </w:r>
      <w:r w:rsidRPr="00A95A98">
        <w:rPr>
          <w:rFonts w:ascii="Arial" w:hAnsi="Arial" w:cs="Arial"/>
          <w:vertAlign w:val="superscript"/>
        </w:rPr>
        <w:t>th</w:t>
      </w:r>
      <w:r w:rsidRPr="00A95A98">
        <w:rPr>
          <w:rFonts w:ascii="Arial" w:hAnsi="Arial" w:cs="Arial"/>
        </w:rPr>
        <w:t xml:space="preserve"> February each year via the Council’s website </w:t>
      </w:r>
      <w:hyperlink r:id="rId76" w:history="1">
        <w:r w:rsidRPr="00A95A98">
          <w:rPr>
            <w:rStyle w:val="Hyperlink"/>
            <w:rFonts w:cstheme="minorBidi"/>
          </w:rPr>
          <w:t>Early learning and childcare: Funded early learning and childcare - Falkirk Council</w:t>
        </w:r>
      </w:hyperlink>
    </w:p>
    <w:p w14:paraId="30F47ADF" w14:textId="77777777" w:rsidR="00A95A98" w:rsidRPr="00A95A98" w:rsidRDefault="00A95A98" w:rsidP="00A95A98">
      <w:pPr>
        <w:rPr>
          <w:rFonts w:ascii="Arial" w:hAnsi="Arial" w:cs="Arial"/>
        </w:rPr>
      </w:pPr>
      <w:r w:rsidRPr="00A95A98">
        <w:rPr>
          <w:rFonts w:ascii="Arial" w:hAnsi="Arial" w:cs="Arial"/>
        </w:rPr>
        <w:t xml:space="preserve">Please note you will need to create a </w:t>
      </w:r>
      <w:proofErr w:type="spellStart"/>
      <w:r w:rsidRPr="00A95A98">
        <w:rPr>
          <w:rFonts w:ascii="Arial" w:hAnsi="Arial" w:cs="Arial"/>
        </w:rPr>
        <w:t>MyFalkirk</w:t>
      </w:r>
      <w:proofErr w:type="spellEnd"/>
      <w:r w:rsidRPr="00A95A98">
        <w:rPr>
          <w:rFonts w:ascii="Arial" w:hAnsi="Arial" w:cs="Arial"/>
        </w:rPr>
        <w:t xml:space="preserve"> account before applying.</w:t>
      </w:r>
    </w:p>
    <w:p w14:paraId="490689D0" w14:textId="77777777" w:rsidR="00A95A98" w:rsidRPr="00A95A98" w:rsidRDefault="00A95A98" w:rsidP="00A95A98"/>
    <w:p w14:paraId="1AE1C9BB" w14:textId="77777777" w:rsidR="00A95A98" w:rsidRPr="00A95A98" w:rsidRDefault="00A95A98" w:rsidP="00A95A98">
      <w:pPr>
        <w:rPr>
          <w:rFonts w:ascii="Arial" w:hAnsi="Arial" w:cs="Arial"/>
          <w:color w:val="FF0000"/>
        </w:rPr>
      </w:pPr>
      <w:r w:rsidRPr="00A95A98">
        <w:rPr>
          <w:rFonts w:ascii="Arial" w:hAnsi="Arial" w:cs="Arial"/>
          <w:b/>
        </w:rPr>
        <w:t>Transition from Nursery to Primary</w:t>
      </w:r>
    </w:p>
    <w:p w14:paraId="6304C440" w14:textId="77777777" w:rsidR="00A95A98" w:rsidRPr="00A95A98" w:rsidRDefault="00A95A98" w:rsidP="00A95A98">
      <w:pPr>
        <w:rPr>
          <w:rFonts w:ascii="Arial" w:hAnsi="Arial" w:cs="Arial"/>
        </w:rPr>
      </w:pPr>
      <w:r w:rsidRPr="00A95A98">
        <w:rPr>
          <w:rFonts w:ascii="Arial" w:hAnsi="Arial" w:cs="Arial"/>
        </w:rPr>
        <w:t>Each establishment has a detailed approach to ensure a smooth transition for children to primary school. This involves nursery and primary staff working together to share information about children’s progress and achievements which will inform future planning.</w:t>
      </w:r>
    </w:p>
    <w:p w14:paraId="13C4B06A" w14:textId="77777777" w:rsidR="00A95A98" w:rsidRDefault="00A95A98" w:rsidP="00563AB3">
      <w:pPr>
        <w:spacing w:after="240"/>
        <w:rPr>
          <w:rFonts w:ascii="Arial" w:hAnsi="Arial" w:cs="Arial"/>
          <w:b/>
        </w:rPr>
      </w:pPr>
    </w:p>
    <w:p w14:paraId="1BA6B227" w14:textId="77777777" w:rsidR="001E777E" w:rsidRPr="002C60AD" w:rsidRDefault="001E777E" w:rsidP="001E777E">
      <w:pPr>
        <w:rPr>
          <w:rFonts w:ascii="Arial" w:hAnsi="Arial" w:cs="Arial"/>
          <w:b/>
          <w:bCs/>
          <w:sz w:val="28"/>
          <w:szCs w:val="28"/>
        </w:rPr>
      </w:pPr>
      <w:r w:rsidRPr="002C60AD">
        <w:rPr>
          <w:rFonts w:ascii="Arial" w:hAnsi="Arial" w:cs="Arial"/>
          <w:b/>
          <w:bCs/>
          <w:sz w:val="28"/>
          <w:szCs w:val="28"/>
        </w:rPr>
        <w:lastRenderedPageBreak/>
        <w:t>Primary School Admissions</w:t>
      </w:r>
    </w:p>
    <w:p w14:paraId="650D36B1" w14:textId="77777777" w:rsidR="001E777E" w:rsidRDefault="001E777E" w:rsidP="001E777E">
      <w:pPr>
        <w:rPr>
          <w:rFonts w:ascii="Arial" w:hAnsi="Arial" w:cs="Arial"/>
        </w:rPr>
      </w:pPr>
      <w:r w:rsidRPr="00F90351">
        <w:rPr>
          <w:rFonts w:ascii="Arial" w:hAnsi="Arial" w:cs="Arial"/>
        </w:rPr>
        <w:t>Education Services must set a date each year for the commencement of children’s attendance at Primary school. This date is usually the 3rd or 4th week in August.</w:t>
      </w:r>
    </w:p>
    <w:p w14:paraId="1AFE051D" w14:textId="77777777" w:rsidR="001E777E" w:rsidRDefault="001E777E" w:rsidP="001E777E">
      <w:pPr>
        <w:rPr>
          <w:rFonts w:ascii="Arial" w:hAnsi="Arial" w:cs="Arial"/>
        </w:rPr>
      </w:pPr>
    </w:p>
    <w:p w14:paraId="46F821CE" w14:textId="77777777" w:rsidR="001E777E" w:rsidRDefault="001E777E" w:rsidP="001E777E">
      <w:pPr>
        <w:rPr>
          <w:rFonts w:ascii="Arial" w:hAnsi="Arial" w:cs="Arial"/>
        </w:rPr>
      </w:pPr>
      <w:r w:rsidRPr="00F90351">
        <w:rPr>
          <w:rFonts w:ascii="Arial" w:hAnsi="Arial" w:cs="Arial"/>
        </w:rPr>
        <w:t>When commencing Primary 1 education, your child will normally attend the local denominational or non-denominational Primary school and transfer from it, after Primary 7, to its associated Secondary school. Details of the catchment areas and boundaries can be obtained from the Forward Planning Section – Tel. 01324 506608 in Education Services, on the website - www.falkirk.gov.uk or the relevant school.</w:t>
      </w:r>
    </w:p>
    <w:p w14:paraId="6E128ECB" w14:textId="77777777" w:rsidR="001E777E" w:rsidRPr="00F90351" w:rsidRDefault="001E777E" w:rsidP="001E777E">
      <w:pPr>
        <w:rPr>
          <w:rFonts w:ascii="Arial" w:hAnsi="Arial" w:cs="Arial"/>
        </w:rPr>
      </w:pPr>
    </w:p>
    <w:p w14:paraId="3835BF31" w14:textId="77777777" w:rsidR="001E777E" w:rsidRDefault="001E777E" w:rsidP="001E777E">
      <w:pPr>
        <w:rPr>
          <w:rFonts w:ascii="Arial" w:hAnsi="Arial" w:cs="Arial"/>
        </w:rPr>
      </w:pPr>
      <w:r w:rsidRPr="00F90351">
        <w:rPr>
          <w:rFonts w:ascii="Arial" w:hAnsi="Arial" w:cs="Arial"/>
        </w:rPr>
        <w:t>Pupils who are baptised Roman Catholic and who live within the catchment area of a denominational school are automatically entitled to enrol at the school. All other pupils will require a placing request (see below).</w:t>
      </w:r>
    </w:p>
    <w:p w14:paraId="7C60631C" w14:textId="77777777" w:rsidR="001E777E" w:rsidRPr="00F90351" w:rsidRDefault="001E777E" w:rsidP="001E777E">
      <w:pPr>
        <w:rPr>
          <w:rFonts w:ascii="Arial" w:hAnsi="Arial" w:cs="Arial"/>
        </w:rPr>
      </w:pPr>
    </w:p>
    <w:p w14:paraId="00F48F19" w14:textId="77777777" w:rsidR="001E777E" w:rsidRDefault="001E777E" w:rsidP="001E777E">
      <w:pPr>
        <w:rPr>
          <w:rFonts w:ascii="Arial" w:hAnsi="Arial" w:cs="Arial"/>
        </w:rPr>
      </w:pPr>
      <w:r w:rsidRPr="00F90351">
        <w:rPr>
          <w:rFonts w:ascii="Arial" w:hAnsi="Arial" w:cs="Arial"/>
        </w:rPr>
        <w:t xml:space="preserve">Primary 1 </w:t>
      </w:r>
      <w:proofErr w:type="gramStart"/>
      <w:r w:rsidRPr="00F90351">
        <w:rPr>
          <w:rFonts w:ascii="Arial" w:hAnsi="Arial" w:cs="Arial"/>
        </w:rPr>
        <w:t>enrolments</w:t>
      </w:r>
      <w:proofErr w:type="gramEnd"/>
      <w:r w:rsidRPr="00F90351">
        <w:rPr>
          <w:rFonts w:ascii="Arial" w:hAnsi="Arial" w:cs="Arial"/>
        </w:rPr>
        <w:t xml:space="preserve"> will be accepted from 1st November until 31st December each year. Parents will receive information regarding the enrolment arrangements via </w:t>
      </w:r>
      <w:proofErr w:type="spellStart"/>
      <w:r w:rsidRPr="00F90351">
        <w:rPr>
          <w:rFonts w:ascii="Arial" w:hAnsi="Arial" w:cs="Arial"/>
        </w:rPr>
        <w:t>Groupcall</w:t>
      </w:r>
      <w:proofErr w:type="spellEnd"/>
      <w:r w:rsidRPr="00F90351">
        <w:rPr>
          <w:rFonts w:ascii="Arial" w:hAnsi="Arial" w:cs="Arial"/>
        </w:rPr>
        <w:t xml:space="preserve"> in October. Adverts will also be placed in the local press and all nurseries and schools.</w:t>
      </w:r>
    </w:p>
    <w:p w14:paraId="067A819E" w14:textId="77777777" w:rsidR="00A92BAE" w:rsidRPr="00F90351" w:rsidRDefault="00A92BAE" w:rsidP="001E777E">
      <w:pPr>
        <w:rPr>
          <w:rFonts w:ascii="Arial" w:hAnsi="Arial" w:cs="Arial"/>
        </w:rPr>
      </w:pPr>
    </w:p>
    <w:p w14:paraId="412272D2" w14:textId="77777777" w:rsidR="001E777E" w:rsidRDefault="001E777E" w:rsidP="001E777E">
      <w:pPr>
        <w:rPr>
          <w:rFonts w:ascii="Arial" w:hAnsi="Arial" w:cs="Arial"/>
        </w:rPr>
      </w:pPr>
      <w:r w:rsidRPr="00F90351">
        <w:rPr>
          <w:rFonts w:ascii="Arial" w:hAnsi="Arial" w:cs="Arial"/>
        </w:rPr>
        <w:t>Parents of pupils enrolling at a denominational school must also present their child’s RC baptismal certificate. Parents of pupils that are not RC baptised will be required to submit a placing request (see below).</w:t>
      </w:r>
    </w:p>
    <w:p w14:paraId="28F3176C" w14:textId="77777777" w:rsidR="001E777E" w:rsidRPr="00F90351" w:rsidRDefault="001E777E" w:rsidP="001E777E">
      <w:pPr>
        <w:rPr>
          <w:rFonts w:ascii="Arial" w:hAnsi="Arial" w:cs="Arial"/>
        </w:rPr>
      </w:pPr>
    </w:p>
    <w:p w14:paraId="619BB9BB" w14:textId="77777777" w:rsidR="001E777E" w:rsidRDefault="001E777E" w:rsidP="001E777E">
      <w:pPr>
        <w:rPr>
          <w:rFonts w:ascii="Arial" w:hAnsi="Arial" w:cs="Arial"/>
        </w:rPr>
      </w:pPr>
      <w:r w:rsidRPr="00F90351">
        <w:rPr>
          <w:rFonts w:ascii="Arial" w:hAnsi="Arial" w:cs="Arial"/>
        </w:rPr>
        <w:t>You are still required to enrol your child(ren) at your catchment denominational school (if RC baptised) or catchment non-denominational school (if not RC baptised) even if you do not wish him/her to attend that school.</w:t>
      </w:r>
    </w:p>
    <w:p w14:paraId="0AA7ABA4" w14:textId="77777777" w:rsidR="001E777E" w:rsidRPr="00F90351" w:rsidRDefault="001E777E" w:rsidP="001E777E">
      <w:pPr>
        <w:rPr>
          <w:rFonts w:ascii="Arial" w:hAnsi="Arial" w:cs="Arial"/>
        </w:rPr>
      </w:pPr>
    </w:p>
    <w:p w14:paraId="2E311F44" w14:textId="67FB4AAB" w:rsidR="001E777E" w:rsidRDefault="001E777E" w:rsidP="001E777E">
      <w:pPr>
        <w:rPr>
          <w:rFonts w:ascii="Arial" w:hAnsi="Arial" w:cs="Arial"/>
        </w:rPr>
      </w:pPr>
      <w:r w:rsidRPr="00F90351">
        <w:rPr>
          <w:rFonts w:ascii="Arial" w:hAnsi="Arial" w:cs="Arial"/>
        </w:rPr>
        <w:t xml:space="preserve">Information on enrolments will also be available through the Falkirk Council website at </w:t>
      </w:r>
      <w:hyperlink r:id="rId77" w:history="1">
        <w:r w:rsidRPr="009E5F57">
          <w:rPr>
            <w:rStyle w:val="Hyperlink"/>
            <w:rFonts w:eastAsia="Times New Roman" w:cs="Arial"/>
          </w:rPr>
          <w:t>www.falkirk.gov.uk</w:t>
        </w:r>
      </w:hyperlink>
      <w:r w:rsidRPr="00F90351">
        <w:rPr>
          <w:rFonts w:ascii="Arial" w:hAnsi="Arial" w:cs="Arial"/>
        </w:rPr>
        <w:t>.</w:t>
      </w:r>
    </w:p>
    <w:p w14:paraId="3B19637E" w14:textId="77777777" w:rsidR="001E777E" w:rsidRPr="00F90351" w:rsidRDefault="001E777E" w:rsidP="001E777E">
      <w:pPr>
        <w:rPr>
          <w:rFonts w:ascii="Arial" w:hAnsi="Arial" w:cs="Arial"/>
        </w:rPr>
      </w:pPr>
    </w:p>
    <w:p w14:paraId="2D892F7F" w14:textId="77777777" w:rsidR="001E777E" w:rsidRPr="00F90351" w:rsidRDefault="001E777E" w:rsidP="001E777E">
      <w:pPr>
        <w:rPr>
          <w:rFonts w:ascii="Arial" w:hAnsi="Arial" w:cs="Arial"/>
        </w:rPr>
      </w:pPr>
      <w:r w:rsidRPr="00F90351">
        <w:rPr>
          <w:rFonts w:ascii="Arial" w:hAnsi="Arial" w:cs="Arial"/>
        </w:rPr>
        <w:t>Children eligible for enrolment are those whose 5th birthday falls between 1st March and the end of February the following year. Requests for enrolment will only be prioritised if Education Services receive more requests for enrolment than places available at the school.</w:t>
      </w:r>
    </w:p>
    <w:p w14:paraId="02EFF308" w14:textId="77777777" w:rsidR="001E777E" w:rsidRPr="00F90351" w:rsidRDefault="001E777E" w:rsidP="001E777E">
      <w:pPr>
        <w:rPr>
          <w:rFonts w:ascii="Arial" w:hAnsi="Arial" w:cs="Arial"/>
        </w:rPr>
      </w:pPr>
    </w:p>
    <w:p w14:paraId="140EFEB2" w14:textId="77777777" w:rsidR="00833ADE" w:rsidRPr="00C52D35" w:rsidRDefault="00833ADE" w:rsidP="00833ADE">
      <w:pPr>
        <w:rPr>
          <w:rFonts w:ascii="Arial" w:hAnsi="Arial" w:cs="Arial"/>
          <w:b/>
          <w:bCs/>
          <w:sz w:val="28"/>
          <w:szCs w:val="28"/>
        </w:rPr>
      </w:pPr>
      <w:r w:rsidRPr="00C52D35">
        <w:rPr>
          <w:rFonts w:ascii="Arial" w:hAnsi="Arial" w:cs="Arial"/>
          <w:b/>
          <w:bCs/>
          <w:sz w:val="28"/>
          <w:szCs w:val="28"/>
        </w:rPr>
        <w:t>Primary to Secondary Transfer</w:t>
      </w:r>
    </w:p>
    <w:p w14:paraId="1E4DB787" w14:textId="77777777" w:rsidR="00833ADE" w:rsidRDefault="00833ADE" w:rsidP="00833ADE">
      <w:pPr>
        <w:rPr>
          <w:rFonts w:ascii="Arial" w:hAnsi="Arial" w:cs="Arial"/>
        </w:rPr>
      </w:pPr>
      <w:r w:rsidRPr="002C30FD">
        <w:rPr>
          <w:rFonts w:ascii="Arial" w:hAnsi="Arial" w:cs="Arial"/>
        </w:rPr>
        <w:t>There are a range of activities that take place to ensure that all children are well supported as they move from Primary 7 to 1st year, and these are all decided by each secondary school and its associated primary schools.</w:t>
      </w:r>
    </w:p>
    <w:p w14:paraId="4AD18E38" w14:textId="77777777" w:rsidR="00833ADE" w:rsidRPr="002C30FD" w:rsidRDefault="00833ADE" w:rsidP="00833ADE">
      <w:pPr>
        <w:rPr>
          <w:rFonts w:ascii="Arial" w:hAnsi="Arial" w:cs="Arial"/>
        </w:rPr>
      </w:pPr>
    </w:p>
    <w:p w14:paraId="268666C0" w14:textId="77777777" w:rsidR="00833ADE" w:rsidRDefault="00833ADE" w:rsidP="00833ADE">
      <w:pPr>
        <w:rPr>
          <w:rFonts w:ascii="Arial" w:hAnsi="Arial" w:cs="Arial"/>
        </w:rPr>
      </w:pPr>
      <w:r w:rsidRPr="002C30FD">
        <w:rPr>
          <w:rFonts w:ascii="Arial" w:hAnsi="Arial" w:cs="Arial"/>
        </w:rPr>
        <w:t>Generally, visits take place in the summer term, with a programme of activities for pupils in classroom relating to their secondary subjects. Sporting and social activities may also be planned. Pupils, therefore, become familiar with the new school, their new teachers, and their new classmates.</w:t>
      </w:r>
    </w:p>
    <w:p w14:paraId="7F412209" w14:textId="77777777" w:rsidR="00833ADE" w:rsidRPr="002C30FD" w:rsidRDefault="00833ADE" w:rsidP="00833ADE">
      <w:pPr>
        <w:rPr>
          <w:rFonts w:ascii="Arial" w:hAnsi="Arial" w:cs="Arial"/>
        </w:rPr>
      </w:pPr>
    </w:p>
    <w:p w14:paraId="0D2089C7" w14:textId="77777777" w:rsidR="00833ADE" w:rsidRDefault="00833ADE" w:rsidP="00833ADE">
      <w:pPr>
        <w:rPr>
          <w:rFonts w:ascii="Arial" w:hAnsi="Arial" w:cs="Arial"/>
        </w:rPr>
      </w:pPr>
      <w:r w:rsidRPr="002C30FD">
        <w:rPr>
          <w:rFonts w:ascii="Arial" w:hAnsi="Arial" w:cs="Arial"/>
        </w:rPr>
        <w:t xml:space="preserve">Clusters also arrange for secondary school subject teachers to visit Primary 7 classes from time to time, with the cluster agreeing each year which subject </w:t>
      </w:r>
      <w:r w:rsidRPr="002C30FD">
        <w:rPr>
          <w:rFonts w:ascii="Arial" w:hAnsi="Arial" w:cs="Arial"/>
        </w:rPr>
        <w:lastRenderedPageBreak/>
        <w:t>areas should be the focus for these. Opportunities for senior pupils from secondary schools to visit classes in their associated primaries offer further reassurance and can help supportive peer relationships to be developed before S1 begins.</w:t>
      </w:r>
    </w:p>
    <w:p w14:paraId="6F24F690" w14:textId="77777777" w:rsidR="00833ADE" w:rsidRPr="002C30FD" w:rsidRDefault="00833ADE" w:rsidP="00833ADE">
      <w:pPr>
        <w:rPr>
          <w:rFonts w:ascii="Arial" w:hAnsi="Arial" w:cs="Arial"/>
        </w:rPr>
      </w:pPr>
    </w:p>
    <w:p w14:paraId="34524959" w14:textId="77777777" w:rsidR="00833ADE" w:rsidRDefault="00833ADE" w:rsidP="00833ADE">
      <w:pPr>
        <w:rPr>
          <w:rFonts w:ascii="Arial" w:hAnsi="Arial" w:cs="Arial"/>
        </w:rPr>
      </w:pPr>
      <w:r w:rsidRPr="002C30FD">
        <w:rPr>
          <w:rFonts w:ascii="Arial" w:hAnsi="Arial" w:cs="Arial"/>
        </w:rPr>
        <w:t>Most secondary schools also have an information evening for parents of Primary 7 children at which they can gain information about uniform, lunchtime arrangements, school clubs, etc.</w:t>
      </w:r>
    </w:p>
    <w:p w14:paraId="2EC1C0E2" w14:textId="77777777" w:rsidR="00833ADE" w:rsidRPr="002C30FD" w:rsidRDefault="00833ADE" w:rsidP="00833ADE">
      <w:pPr>
        <w:rPr>
          <w:rFonts w:ascii="Arial" w:hAnsi="Arial" w:cs="Arial"/>
        </w:rPr>
      </w:pPr>
    </w:p>
    <w:p w14:paraId="53D49BB2" w14:textId="77777777" w:rsidR="00833ADE" w:rsidRPr="00C52D35" w:rsidRDefault="00833ADE" w:rsidP="00833ADE">
      <w:pPr>
        <w:rPr>
          <w:rFonts w:ascii="Arial" w:hAnsi="Arial" w:cs="Arial"/>
          <w:b/>
          <w:bCs/>
        </w:rPr>
      </w:pPr>
      <w:r w:rsidRPr="00C52D35">
        <w:rPr>
          <w:rFonts w:ascii="Arial" w:hAnsi="Arial" w:cs="Arial"/>
          <w:b/>
          <w:bCs/>
        </w:rPr>
        <w:t>Pupils with Additional Support Needs</w:t>
      </w:r>
    </w:p>
    <w:p w14:paraId="1E65D6A1" w14:textId="77777777" w:rsidR="00833ADE" w:rsidRDefault="00833ADE" w:rsidP="00833ADE">
      <w:pPr>
        <w:rPr>
          <w:rFonts w:ascii="Arial" w:hAnsi="Arial" w:cs="Arial"/>
        </w:rPr>
      </w:pPr>
      <w:r w:rsidRPr="002C30FD">
        <w:rPr>
          <w:rFonts w:ascii="Arial" w:hAnsi="Arial" w:cs="Arial"/>
        </w:rPr>
        <w:t>Secondary school Pastoral and Support for Learning teachers make visits to the Primary 7 class to get to know the children and their needs, including any Additional Support for Learning needs. Visits by Support for Learning staff sometimes take place as early as Primary 6 to help with additional arrangements for those children for whom the move to secondary school may present challenges.</w:t>
      </w:r>
    </w:p>
    <w:p w14:paraId="695BBF6E" w14:textId="77777777" w:rsidR="00833ADE" w:rsidRPr="002C30FD" w:rsidRDefault="00833ADE" w:rsidP="00833ADE">
      <w:pPr>
        <w:rPr>
          <w:rFonts w:ascii="Arial" w:hAnsi="Arial" w:cs="Arial"/>
        </w:rPr>
      </w:pPr>
    </w:p>
    <w:p w14:paraId="43E7A598" w14:textId="77777777" w:rsidR="00833ADE" w:rsidRDefault="00833ADE" w:rsidP="00833ADE">
      <w:pPr>
        <w:rPr>
          <w:rFonts w:ascii="Arial" w:hAnsi="Arial" w:cs="Arial"/>
          <w:b/>
          <w:bCs/>
        </w:rPr>
      </w:pPr>
      <w:r w:rsidRPr="00C52D35">
        <w:rPr>
          <w:rFonts w:ascii="Arial" w:hAnsi="Arial" w:cs="Arial"/>
          <w:b/>
          <w:bCs/>
        </w:rPr>
        <w:t>Moving to the denominational secondary school</w:t>
      </w:r>
    </w:p>
    <w:p w14:paraId="48F87A0E" w14:textId="77777777" w:rsidR="00833ADE" w:rsidRPr="00C52D35" w:rsidRDefault="00833ADE" w:rsidP="00833ADE">
      <w:pPr>
        <w:rPr>
          <w:rFonts w:ascii="Arial" w:hAnsi="Arial" w:cs="Arial"/>
          <w:b/>
          <w:bCs/>
        </w:rPr>
      </w:pPr>
    </w:p>
    <w:p w14:paraId="28C8A085" w14:textId="77777777" w:rsidR="00833ADE" w:rsidRDefault="00833ADE" w:rsidP="00833ADE">
      <w:pPr>
        <w:rPr>
          <w:rFonts w:ascii="Arial" w:hAnsi="Arial" w:cs="Arial"/>
          <w:b/>
          <w:bCs/>
        </w:rPr>
      </w:pPr>
      <w:r w:rsidRPr="00C52D35">
        <w:rPr>
          <w:rFonts w:ascii="Arial" w:hAnsi="Arial" w:cs="Arial"/>
          <w:b/>
          <w:bCs/>
        </w:rPr>
        <w:t>Children who are baptised Catholic</w:t>
      </w:r>
    </w:p>
    <w:p w14:paraId="45BF0585" w14:textId="77777777" w:rsidR="00480A69" w:rsidRPr="00C52D35" w:rsidRDefault="00480A69" w:rsidP="00833ADE">
      <w:pPr>
        <w:rPr>
          <w:rFonts w:ascii="Arial" w:hAnsi="Arial" w:cs="Arial"/>
          <w:b/>
          <w:bCs/>
        </w:rPr>
      </w:pPr>
    </w:p>
    <w:p w14:paraId="33C2E22A" w14:textId="77777777" w:rsidR="00833ADE" w:rsidRDefault="00833ADE" w:rsidP="00833ADE">
      <w:pPr>
        <w:rPr>
          <w:rFonts w:ascii="Arial" w:hAnsi="Arial" w:cs="Arial"/>
        </w:rPr>
      </w:pPr>
      <w:proofErr w:type="gramStart"/>
      <w:r w:rsidRPr="002C30FD">
        <w:rPr>
          <w:rFonts w:ascii="Arial" w:hAnsi="Arial" w:cs="Arial"/>
        </w:rPr>
        <w:t>With the exception of</w:t>
      </w:r>
      <w:proofErr w:type="gramEnd"/>
      <w:r w:rsidRPr="002C30FD">
        <w:rPr>
          <w:rFonts w:ascii="Arial" w:hAnsi="Arial" w:cs="Arial"/>
        </w:rPr>
        <w:t xml:space="preserve"> some pupils at St Patrick’s PS, pupils who are in Primary 7 in denominational primary schools (Sacred Heart PS, St Andrew’s PS, St Mary’s PS, St Francis Xavier’s PS and St Joseph’s PS) move to St Mungo’s HS.</w:t>
      </w:r>
    </w:p>
    <w:p w14:paraId="1CDD5B88" w14:textId="77777777" w:rsidR="00833ADE" w:rsidRPr="002C30FD" w:rsidRDefault="00833ADE" w:rsidP="00833ADE">
      <w:pPr>
        <w:rPr>
          <w:rFonts w:ascii="Arial" w:hAnsi="Arial" w:cs="Arial"/>
        </w:rPr>
      </w:pPr>
    </w:p>
    <w:p w14:paraId="566B228C" w14:textId="77777777" w:rsidR="00833ADE" w:rsidRDefault="00833ADE" w:rsidP="00833ADE">
      <w:pPr>
        <w:rPr>
          <w:rFonts w:ascii="Arial" w:hAnsi="Arial" w:cs="Arial"/>
        </w:rPr>
      </w:pPr>
      <w:r w:rsidRPr="002C30FD">
        <w:rPr>
          <w:rFonts w:ascii="Arial" w:hAnsi="Arial" w:cs="Arial"/>
        </w:rPr>
        <w:t>Pupils in Primary 7 at St Patrick’s PS attend St Modan’s HS in Stirling.</w:t>
      </w:r>
    </w:p>
    <w:p w14:paraId="68E81E76" w14:textId="77777777" w:rsidR="00833ADE" w:rsidRPr="002C30FD" w:rsidRDefault="00833ADE" w:rsidP="00833ADE">
      <w:pPr>
        <w:rPr>
          <w:rFonts w:ascii="Arial" w:hAnsi="Arial" w:cs="Arial"/>
        </w:rPr>
      </w:pPr>
    </w:p>
    <w:p w14:paraId="67194506" w14:textId="77777777" w:rsidR="00833ADE" w:rsidRPr="00C52D35" w:rsidRDefault="00833ADE" w:rsidP="00833ADE">
      <w:pPr>
        <w:rPr>
          <w:rFonts w:ascii="Arial" w:hAnsi="Arial" w:cs="Arial"/>
          <w:b/>
          <w:bCs/>
        </w:rPr>
      </w:pPr>
      <w:r w:rsidRPr="00C52D35">
        <w:rPr>
          <w:rFonts w:ascii="Arial" w:hAnsi="Arial" w:cs="Arial"/>
          <w:b/>
          <w:bCs/>
        </w:rPr>
        <w:t>Children who are non-Catholic</w:t>
      </w:r>
    </w:p>
    <w:p w14:paraId="4F79F429" w14:textId="77777777" w:rsidR="00833ADE" w:rsidRDefault="00833ADE" w:rsidP="00833ADE">
      <w:pPr>
        <w:rPr>
          <w:rFonts w:ascii="Arial" w:hAnsi="Arial" w:cs="Arial"/>
        </w:rPr>
      </w:pPr>
      <w:r w:rsidRPr="002C30FD">
        <w:rPr>
          <w:rFonts w:ascii="Arial" w:hAnsi="Arial" w:cs="Arial"/>
        </w:rPr>
        <w:t>Parents of non-RC baptised pupils who were enrolled through a Placing Request at a denominational primary school must submit a further Placing Request if they wish them to transfer to St Mungo’s High School. These pupils are, otherwise, automatically entitled to transfer to their catchment non-denomination secondary school.</w:t>
      </w:r>
    </w:p>
    <w:p w14:paraId="3E855985" w14:textId="77777777" w:rsidR="00833ADE" w:rsidRPr="002C30FD" w:rsidRDefault="00833ADE" w:rsidP="00833ADE">
      <w:pPr>
        <w:rPr>
          <w:rFonts w:ascii="Arial" w:hAnsi="Arial" w:cs="Arial"/>
        </w:rPr>
      </w:pPr>
    </w:p>
    <w:p w14:paraId="1CC827CC" w14:textId="77777777" w:rsidR="00833ADE" w:rsidRPr="00C52D35" w:rsidRDefault="00833ADE" w:rsidP="00833ADE">
      <w:pPr>
        <w:rPr>
          <w:rFonts w:ascii="Arial" w:hAnsi="Arial" w:cs="Arial"/>
          <w:b/>
          <w:bCs/>
        </w:rPr>
      </w:pPr>
      <w:r w:rsidRPr="00C52D35">
        <w:rPr>
          <w:rFonts w:ascii="Arial" w:hAnsi="Arial" w:cs="Arial"/>
          <w:b/>
          <w:bCs/>
        </w:rPr>
        <w:t>Moving between denominational and non-denominational schools</w:t>
      </w:r>
    </w:p>
    <w:p w14:paraId="45AB86D7" w14:textId="77777777" w:rsidR="00833ADE" w:rsidRDefault="00833ADE" w:rsidP="00833ADE">
      <w:pPr>
        <w:rPr>
          <w:rFonts w:ascii="Arial" w:hAnsi="Arial" w:cs="Arial"/>
        </w:rPr>
      </w:pPr>
      <w:r w:rsidRPr="002C30FD">
        <w:rPr>
          <w:rFonts w:ascii="Arial" w:hAnsi="Arial" w:cs="Arial"/>
        </w:rPr>
        <w:t>Parents who intend to send their children to St Mungo’s HS from a non-denominational primary school, or from a Catholic primary school to their catchment non-denominational high school, should make known their intentions both to the primary school and the secondary school as soon as possible. This enables the necessary transfer arrangements to be made. A placing request will also be required.</w:t>
      </w:r>
    </w:p>
    <w:p w14:paraId="5AC19FCA" w14:textId="77777777" w:rsidR="00833ADE" w:rsidRPr="002C30FD" w:rsidRDefault="00833ADE" w:rsidP="00833ADE">
      <w:pPr>
        <w:rPr>
          <w:rFonts w:ascii="Arial" w:hAnsi="Arial" w:cs="Arial"/>
        </w:rPr>
      </w:pPr>
    </w:p>
    <w:p w14:paraId="6060B5C1" w14:textId="77777777" w:rsidR="00833ADE" w:rsidRPr="00C52D35" w:rsidRDefault="00833ADE" w:rsidP="00833ADE">
      <w:pPr>
        <w:rPr>
          <w:rFonts w:ascii="Arial" w:hAnsi="Arial" w:cs="Arial"/>
          <w:b/>
          <w:bCs/>
        </w:rPr>
      </w:pPr>
      <w:proofErr w:type="spellStart"/>
      <w:r w:rsidRPr="00C52D35">
        <w:rPr>
          <w:rFonts w:ascii="Arial" w:hAnsi="Arial" w:cs="Arial"/>
          <w:b/>
          <w:bCs/>
        </w:rPr>
        <w:t>Mid Session</w:t>
      </w:r>
      <w:proofErr w:type="spellEnd"/>
      <w:r w:rsidRPr="00C52D35">
        <w:rPr>
          <w:rFonts w:ascii="Arial" w:hAnsi="Arial" w:cs="Arial"/>
          <w:b/>
          <w:bCs/>
        </w:rPr>
        <w:t xml:space="preserve"> Transfers</w:t>
      </w:r>
    </w:p>
    <w:p w14:paraId="79298A2C" w14:textId="77777777" w:rsidR="00833ADE" w:rsidRDefault="00833ADE" w:rsidP="00833ADE">
      <w:pPr>
        <w:rPr>
          <w:rFonts w:ascii="Arial" w:hAnsi="Arial" w:cs="Arial"/>
        </w:rPr>
      </w:pPr>
      <w:r w:rsidRPr="002C30FD">
        <w:rPr>
          <w:rFonts w:ascii="Arial" w:hAnsi="Arial" w:cs="Arial"/>
        </w:rPr>
        <w:t>You may make a Placing Request at any time during a school session. If your child is experiencing problems at school, you are advised to discuss the matter with the Head Teacher prior to making a Placing Request. Completing the Application Form does not guarantee a place for your child at your chosen school.</w:t>
      </w:r>
    </w:p>
    <w:p w14:paraId="36D669F7" w14:textId="77777777" w:rsidR="00833ADE" w:rsidRPr="002C30FD" w:rsidRDefault="00833ADE" w:rsidP="00833ADE">
      <w:pPr>
        <w:rPr>
          <w:rFonts w:ascii="Arial" w:hAnsi="Arial" w:cs="Arial"/>
        </w:rPr>
      </w:pPr>
    </w:p>
    <w:p w14:paraId="49A6AAC0" w14:textId="77777777" w:rsidR="00833ADE" w:rsidRPr="00C52D35" w:rsidRDefault="00833ADE" w:rsidP="00833ADE">
      <w:pPr>
        <w:rPr>
          <w:rFonts w:ascii="Arial" w:hAnsi="Arial" w:cs="Arial"/>
          <w:b/>
          <w:bCs/>
        </w:rPr>
      </w:pPr>
      <w:r w:rsidRPr="00C52D35">
        <w:rPr>
          <w:rFonts w:ascii="Arial" w:hAnsi="Arial" w:cs="Arial"/>
          <w:b/>
          <w:bCs/>
        </w:rPr>
        <w:lastRenderedPageBreak/>
        <w:t>Transport for Placing Requests</w:t>
      </w:r>
    </w:p>
    <w:p w14:paraId="19F16FD4" w14:textId="77777777" w:rsidR="00833ADE" w:rsidRPr="002C30FD" w:rsidRDefault="00833ADE" w:rsidP="00833ADE">
      <w:pPr>
        <w:rPr>
          <w:rFonts w:ascii="Arial" w:hAnsi="Arial" w:cs="Arial"/>
        </w:rPr>
      </w:pPr>
      <w:r w:rsidRPr="002C30FD">
        <w:rPr>
          <w:rFonts w:ascii="Arial" w:hAnsi="Arial" w:cs="Arial"/>
        </w:rPr>
        <w:t>If a Placing Request is successful, parents will be responsible for the safety and transportation costs of their child to and from their chosen school.</w:t>
      </w:r>
    </w:p>
    <w:p w14:paraId="5E5BD6F4" w14:textId="77777777" w:rsidR="00833ADE" w:rsidRPr="002C30FD" w:rsidRDefault="00833ADE" w:rsidP="00833ADE">
      <w:pPr>
        <w:rPr>
          <w:rFonts w:ascii="Arial" w:hAnsi="Arial" w:cs="Arial"/>
        </w:rPr>
      </w:pPr>
    </w:p>
    <w:p w14:paraId="47A324B5" w14:textId="77777777" w:rsidR="00455F30" w:rsidRPr="006C04C6" w:rsidRDefault="00455F30">
      <w:pPr>
        <w:widowControl w:val="0"/>
        <w:jc w:val="both"/>
        <w:outlineLvl w:val="0"/>
        <w:rPr>
          <w:rFonts w:ascii="Arial" w:eastAsia="Arial Unicode MS" w:hAnsi="Arial" w:cs="Arial"/>
          <w:color w:val="000000"/>
          <w:u w:color="000000"/>
        </w:rPr>
      </w:pPr>
    </w:p>
    <w:p w14:paraId="2A598BB9" w14:textId="2E181D4D" w:rsidR="00E03CD1" w:rsidRDefault="00455F30" w:rsidP="00455F30">
      <w:pPr>
        <w:rPr>
          <w:rFonts w:ascii="Arial" w:hAnsi="Arial" w:cs="Arial"/>
          <w:b/>
          <w:bCs/>
          <w:sz w:val="28"/>
          <w:szCs w:val="28"/>
        </w:rPr>
      </w:pPr>
      <w:r w:rsidRPr="00E24A32">
        <w:rPr>
          <w:rFonts w:ascii="Arial" w:hAnsi="Arial" w:cs="Arial"/>
          <w:b/>
          <w:bCs/>
          <w:sz w:val="28"/>
          <w:szCs w:val="28"/>
        </w:rPr>
        <w:t>Pl</w:t>
      </w:r>
      <w:bookmarkStart w:id="12" w:name="_MON_1819708760"/>
      <w:bookmarkEnd w:id="12"/>
      <w:r w:rsidR="00994A92">
        <w:rPr>
          <w:rFonts w:ascii="Arial" w:hAnsi="Arial" w:cs="Arial"/>
          <w:b/>
          <w:bCs/>
          <w:sz w:val="28"/>
          <w:szCs w:val="28"/>
        </w:rPr>
        <w:object w:dxaOrig="9026" w:dyaOrig="10604" w14:anchorId="7DC3C3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ree Text" style="width:452.5pt;height:529pt" o:ole="">
            <v:imagedata r:id="rId78" o:title=""/>
          </v:shape>
          <o:OLEObject Type="Embed" ProgID="Word.Document.12" ShapeID="_x0000_i1025" DrawAspect="Content" ObjectID="_1826965884" r:id="rId79">
            <o:FieldCodes>\s</o:FieldCodes>
          </o:OLEObject>
        </w:object>
      </w:r>
    </w:p>
    <w:p w14:paraId="0AF93CAC" w14:textId="77777777" w:rsidR="00E03CD1" w:rsidRDefault="00E03CD1" w:rsidP="00455F30">
      <w:pPr>
        <w:rPr>
          <w:rFonts w:ascii="Arial" w:hAnsi="Arial" w:cs="Arial"/>
          <w:b/>
          <w:bCs/>
          <w:sz w:val="28"/>
          <w:szCs w:val="28"/>
        </w:rPr>
      </w:pPr>
    </w:p>
    <w:p w14:paraId="0F717350" w14:textId="77777777" w:rsidR="00E03CD1" w:rsidRDefault="00E03CD1" w:rsidP="00455F30">
      <w:pPr>
        <w:rPr>
          <w:rFonts w:ascii="Arial" w:hAnsi="Arial" w:cs="Arial"/>
          <w:b/>
          <w:bCs/>
          <w:sz w:val="28"/>
          <w:szCs w:val="28"/>
        </w:rPr>
      </w:pPr>
    </w:p>
    <w:p w14:paraId="4C2B1B31" w14:textId="77777777" w:rsidR="00E03CD1" w:rsidRDefault="00E03CD1" w:rsidP="00455F30">
      <w:pPr>
        <w:rPr>
          <w:rFonts w:ascii="Arial" w:hAnsi="Arial" w:cs="Arial"/>
          <w:b/>
          <w:bCs/>
          <w:sz w:val="28"/>
          <w:szCs w:val="28"/>
        </w:rPr>
      </w:pPr>
    </w:p>
    <w:p w14:paraId="385170B0" w14:textId="77777777" w:rsidR="00E03CD1" w:rsidRDefault="00E03CD1" w:rsidP="00455F30">
      <w:pPr>
        <w:rPr>
          <w:rFonts w:ascii="Arial" w:hAnsi="Arial" w:cs="Arial"/>
          <w:b/>
          <w:bCs/>
          <w:sz w:val="28"/>
          <w:szCs w:val="28"/>
        </w:rPr>
      </w:pPr>
    </w:p>
    <w:p w14:paraId="31FA2F0B" w14:textId="77777777" w:rsidR="00E03CD1" w:rsidRDefault="00E03CD1" w:rsidP="00455F30">
      <w:pPr>
        <w:rPr>
          <w:rFonts w:ascii="Arial" w:hAnsi="Arial" w:cs="Arial"/>
          <w:b/>
          <w:bCs/>
          <w:sz w:val="28"/>
          <w:szCs w:val="28"/>
        </w:rPr>
      </w:pPr>
    </w:p>
    <w:p w14:paraId="64361AF1" w14:textId="7ADA8226" w:rsidR="00455F30" w:rsidRPr="00E24A32" w:rsidRDefault="00EC29F4" w:rsidP="00455F30">
      <w:pPr>
        <w:rPr>
          <w:rFonts w:ascii="Arial" w:hAnsi="Arial" w:cs="Arial"/>
          <w:b/>
          <w:bCs/>
          <w:sz w:val="28"/>
          <w:szCs w:val="28"/>
        </w:rPr>
      </w:pPr>
      <w:r>
        <w:rPr>
          <w:rFonts w:ascii="Arial" w:hAnsi="Arial" w:cs="Arial"/>
          <w:b/>
          <w:bCs/>
          <w:sz w:val="28"/>
          <w:szCs w:val="28"/>
        </w:rPr>
        <w:lastRenderedPageBreak/>
        <w:t>Pl</w:t>
      </w:r>
      <w:r w:rsidR="00455F30" w:rsidRPr="00E24A32">
        <w:rPr>
          <w:rFonts w:ascii="Arial" w:hAnsi="Arial" w:cs="Arial"/>
          <w:b/>
          <w:bCs/>
          <w:sz w:val="28"/>
          <w:szCs w:val="28"/>
        </w:rPr>
        <w:t>acing Requests</w:t>
      </w:r>
    </w:p>
    <w:p w14:paraId="0AB47EF9" w14:textId="77777777" w:rsidR="00455F30" w:rsidRDefault="00455F30" w:rsidP="00455F30">
      <w:pPr>
        <w:rPr>
          <w:rFonts w:ascii="Arial" w:hAnsi="Arial" w:cs="Arial"/>
        </w:rPr>
      </w:pPr>
      <w:r w:rsidRPr="00E24A32">
        <w:rPr>
          <w:rFonts w:ascii="Arial" w:hAnsi="Arial" w:cs="Arial"/>
        </w:rPr>
        <w:t>As a parent, you have the right to make a Placing Request for your child(ren) to be educated in a school other than the local school. Applications for Primary 1 and Secondary 1 Placing Requests to commence school in August will only be accepted following the publication of an advert in the local press inviting applications in early December.</w:t>
      </w:r>
    </w:p>
    <w:p w14:paraId="79AD4F3D" w14:textId="77777777" w:rsidR="00E03CD1" w:rsidRPr="00E24A32" w:rsidRDefault="00E03CD1" w:rsidP="00455F30">
      <w:pPr>
        <w:rPr>
          <w:rFonts w:ascii="Arial" w:hAnsi="Arial" w:cs="Arial"/>
        </w:rPr>
      </w:pPr>
    </w:p>
    <w:p w14:paraId="4977CDC1" w14:textId="77777777" w:rsidR="00455F30" w:rsidRDefault="00455F30" w:rsidP="00455F30">
      <w:pPr>
        <w:rPr>
          <w:rFonts w:ascii="Arial" w:hAnsi="Arial" w:cs="Arial"/>
        </w:rPr>
      </w:pPr>
      <w:r w:rsidRPr="00E24A32">
        <w:rPr>
          <w:rFonts w:ascii="Arial" w:hAnsi="Arial" w:cs="Arial"/>
        </w:rPr>
        <w:t>Every effort will be made to try to meet parental wishes, but you should note that it is not always possible to grant every Placing Request. You should also note that a successful Placing Request for one child does not guarantee a successful one for another child. A parent could, therefore, end up with children attending different schools.</w:t>
      </w:r>
    </w:p>
    <w:p w14:paraId="56CB0BCF" w14:textId="77777777" w:rsidR="00455F30" w:rsidRPr="00E24A32" w:rsidRDefault="00455F30" w:rsidP="00455F30">
      <w:pPr>
        <w:rPr>
          <w:rFonts w:ascii="Arial" w:hAnsi="Arial" w:cs="Arial"/>
        </w:rPr>
      </w:pPr>
    </w:p>
    <w:p w14:paraId="141D40E7" w14:textId="77777777" w:rsidR="00455F30" w:rsidRDefault="00455F30" w:rsidP="00455F30">
      <w:pPr>
        <w:rPr>
          <w:rFonts w:ascii="Arial" w:hAnsi="Arial" w:cs="Arial"/>
        </w:rPr>
      </w:pPr>
      <w:r w:rsidRPr="00E24A32">
        <w:rPr>
          <w:rFonts w:ascii="Arial" w:hAnsi="Arial" w:cs="Arial"/>
        </w:rPr>
        <w:t xml:space="preserve">Primary 1 </w:t>
      </w:r>
      <w:proofErr w:type="gramStart"/>
      <w:r w:rsidRPr="00E24A32">
        <w:rPr>
          <w:rFonts w:ascii="Arial" w:hAnsi="Arial" w:cs="Arial"/>
        </w:rPr>
        <w:t>children</w:t>
      </w:r>
      <w:proofErr w:type="gramEnd"/>
      <w:r w:rsidRPr="00E24A32">
        <w:rPr>
          <w:rFonts w:ascii="Arial" w:hAnsi="Arial" w:cs="Arial"/>
        </w:rPr>
        <w:t xml:space="preserve"> must also be enrolled at the catchment area school whilst awaiting the outcome of their Placing Request Application. If the Placing Request is granted, the child’s enrolment at the catchment school will automatically be withdrawn by Education Services.</w:t>
      </w:r>
    </w:p>
    <w:p w14:paraId="40664300" w14:textId="77777777" w:rsidR="00455F30" w:rsidRPr="00E24A32" w:rsidRDefault="00455F30" w:rsidP="00455F30">
      <w:pPr>
        <w:rPr>
          <w:rFonts w:ascii="Arial" w:hAnsi="Arial" w:cs="Arial"/>
        </w:rPr>
      </w:pPr>
    </w:p>
    <w:p w14:paraId="414FA4F3" w14:textId="77777777" w:rsidR="00455F30" w:rsidRDefault="00455F30" w:rsidP="00455F30">
      <w:pPr>
        <w:rPr>
          <w:rFonts w:ascii="Arial" w:hAnsi="Arial" w:cs="Arial"/>
        </w:rPr>
      </w:pPr>
      <w:r w:rsidRPr="00E24A32">
        <w:rPr>
          <w:rFonts w:ascii="Arial" w:hAnsi="Arial" w:cs="Arial"/>
        </w:rPr>
        <w:t>Placing Requests can only be approved when there are sufficient places remaining in the class after all catchment area children have enrolled and if staffing and accommodation at the school are able to meet the numbers of Placing Requests at that school. Education Services will also reserve places in a class for catchment pupils they expect to move into the area during the school year.</w:t>
      </w:r>
    </w:p>
    <w:p w14:paraId="648491A1" w14:textId="77777777" w:rsidR="00455F30" w:rsidRPr="00E24A32" w:rsidRDefault="00455F30" w:rsidP="00455F30">
      <w:pPr>
        <w:rPr>
          <w:rFonts w:ascii="Arial" w:hAnsi="Arial" w:cs="Arial"/>
        </w:rPr>
      </w:pPr>
    </w:p>
    <w:p w14:paraId="2777DF9C" w14:textId="77777777" w:rsidR="00455F30" w:rsidRDefault="00455F30" w:rsidP="00455F30">
      <w:pPr>
        <w:rPr>
          <w:rFonts w:ascii="Arial" w:hAnsi="Arial" w:cs="Arial"/>
        </w:rPr>
      </w:pPr>
      <w:r w:rsidRPr="00E24A32">
        <w:rPr>
          <w:rFonts w:ascii="Arial" w:hAnsi="Arial" w:cs="Arial"/>
        </w:rPr>
        <w:t>If more Placing Requests are made for admission to a particular school than places available, these Requests will be prioritised according to Falkirk Council’s Admissions Policy and requests accepted and refused accordingly.</w:t>
      </w:r>
    </w:p>
    <w:p w14:paraId="4CF7EA21" w14:textId="77777777" w:rsidR="00455F30" w:rsidRPr="00E24A32" w:rsidRDefault="00455F30" w:rsidP="00455F30">
      <w:pPr>
        <w:rPr>
          <w:rFonts w:ascii="Arial" w:hAnsi="Arial" w:cs="Arial"/>
        </w:rPr>
      </w:pPr>
    </w:p>
    <w:p w14:paraId="3CCA3BA3" w14:textId="77777777" w:rsidR="00455F30" w:rsidRDefault="00455F30" w:rsidP="00455F30">
      <w:pPr>
        <w:rPr>
          <w:rFonts w:ascii="Arial" w:hAnsi="Arial" w:cs="Arial"/>
        </w:rPr>
      </w:pPr>
      <w:r w:rsidRPr="00E24A32">
        <w:rPr>
          <w:rFonts w:ascii="Arial" w:hAnsi="Arial" w:cs="Arial"/>
        </w:rPr>
        <w:t xml:space="preserve">Online placing request applications can be made via the Council’s website www.falkirk.gov.uk/placingrequests. Written application forms are available from all schools and from Children’s Services. Written applications must be returned to the Director of Education Services, Suite 1A, Falkirk Stadium, 4 Stadium Way, Falkirk, FK2 9EE. Placing requests for Primary 1 and Secondary 1, commencing in the next school session, should be made by the </w:t>
      </w:r>
      <w:proofErr w:type="gramStart"/>
      <w:r w:rsidRPr="00E24A32">
        <w:rPr>
          <w:rFonts w:ascii="Arial" w:hAnsi="Arial" w:cs="Arial"/>
        </w:rPr>
        <w:t>15th</w:t>
      </w:r>
      <w:proofErr w:type="gramEnd"/>
      <w:r w:rsidRPr="00E24A32">
        <w:rPr>
          <w:rFonts w:ascii="Arial" w:hAnsi="Arial" w:cs="Arial"/>
        </w:rPr>
        <w:t xml:space="preserve"> March each year. Reponses will be issued no later than 30th April.</w:t>
      </w:r>
    </w:p>
    <w:p w14:paraId="21A9AA21" w14:textId="77777777" w:rsidR="00455F30" w:rsidRPr="00E24A32" w:rsidRDefault="00455F30" w:rsidP="00455F30">
      <w:pPr>
        <w:rPr>
          <w:rFonts w:ascii="Arial" w:hAnsi="Arial" w:cs="Arial"/>
        </w:rPr>
      </w:pPr>
    </w:p>
    <w:p w14:paraId="355EBF7F" w14:textId="77777777" w:rsidR="00455F30" w:rsidRDefault="00455F30" w:rsidP="00455F30">
      <w:pPr>
        <w:rPr>
          <w:rFonts w:ascii="Arial" w:hAnsi="Arial" w:cs="Arial"/>
        </w:rPr>
      </w:pPr>
      <w:r w:rsidRPr="00E24A32">
        <w:rPr>
          <w:rFonts w:ascii="Arial" w:hAnsi="Arial" w:cs="Arial"/>
        </w:rPr>
        <w:t>Your Placing Request will be considered against a set of criteria which is set out in the Council’s priorities for admission.</w:t>
      </w:r>
    </w:p>
    <w:p w14:paraId="700BE492" w14:textId="77777777" w:rsidR="00455F30" w:rsidRPr="00E24A32" w:rsidRDefault="00455F30" w:rsidP="00455F30">
      <w:pPr>
        <w:rPr>
          <w:rFonts w:ascii="Arial" w:hAnsi="Arial" w:cs="Arial"/>
        </w:rPr>
      </w:pPr>
    </w:p>
    <w:p w14:paraId="0EE53877" w14:textId="77777777" w:rsidR="00455F30" w:rsidRDefault="00455F30" w:rsidP="00455F30">
      <w:pPr>
        <w:rPr>
          <w:rFonts w:ascii="Arial" w:hAnsi="Arial" w:cs="Arial"/>
        </w:rPr>
      </w:pPr>
      <w:r w:rsidRPr="00E24A32">
        <w:rPr>
          <w:rFonts w:ascii="Arial" w:hAnsi="Arial" w:cs="Arial"/>
        </w:rPr>
        <w:t xml:space="preserve">Any Placing Requests received after the </w:t>
      </w:r>
      <w:proofErr w:type="gramStart"/>
      <w:r w:rsidRPr="00E24A32">
        <w:rPr>
          <w:rFonts w:ascii="Arial" w:hAnsi="Arial" w:cs="Arial"/>
        </w:rPr>
        <w:t>15th</w:t>
      </w:r>
      <w:proofErr w:type="gramEnd"/>
      <w:r w:rsidRPr="00E24A32">
        <w:rPr>
          <w:rFonts w:ascii="Arial" w:hAnsi="Arial" w:cs="Arial"/>
        </w:rPr>
        <w:t xml:space="preserve"> March for Primary 1 and Secondary 1 will not be considered in the first round of Placing Requests. Parents / Carers will be notified of the outcome of their request within 8 weeks of receipt.</w:t>
      </w:r>
    </w:p>
    <w:p w14:paraId="7FF4874D" w14:textId="77777777" w:rsidR="00455F30" w:rsidRPr="00E24A32" w:rsidRDefault="00455F30" w:rsidP="00455F30">
      <w:pPr>
        <w:rPr>
          <w:rFonts w:ascii="Arial" w:hAnsi="Arial" w:cs="Arial"/>
        </w:rPr>
      </w:pPr>
    </w:p>
    <w:p w14:paraId="0AB3F218" w14:textId="77777777" w:rsidR="00455F30" w:rsidRPr="00E24A32" w:rsidRDefault="00455F30" w:rsidP="00455F30">
      <w:pPr>
        <w:rPr>
          <w:rFonts w:ascii="Arial" w:hAnsi="Arial" w:cs="Arial"/>
        </w:rPr>
      </w:pPr>
      <w:r w:rsidRPr="00E24A32">
        <w:rPr>
          <w:rFonts w:ascii="Arial" w:hAnsi="Arial" w:cs="Arial"/>
        </w:rPr>
        <w:t>As soon as a decision has been made, you will be notified of the result. If your Placing Request is successful, you will be asked to contact the school to establish arrangements for enrolment.</w:t>
      </w:r>
    </w:p>
    <w:p w14:paraId="6B3400CE" w14:textId="77777777" w:rsidR="001310B0" w:rsidRDefault="001310B0" w:rsidP="001310B0">
      <w:pPr>
        <w:rPr>
          <w:rFonts w:ascii="Arial" w:hAnsi="Arial" w:cs="Arial"/>
        </w:rPr>
      </w:pPr>
    </w:p>
    <w:p w14:paraId="17DD5976" w14:textId="77777777" w:rsidR="00455F30" w:rsidRPr="006C04C6" w:rsidRDefault="00455F30" w:rsidP="001310B0">
      <w:pPr>
        <w:rPr>
          <w:rFonts w:ascii="Arial" w:hAnsi="Arial" w:cs="Arial"/>
        </w:rPr>
      </w:pPr>
    </w:p>
    <w:p w14:paraId="74D0A154" w14:textId="77777777" w:rsidR="003330CE" w:rsidRPr="006C04C6" w:rsidRDefault="003330CE">
      <w:pPr>
        <w:keepNext/>
        <w:widowControl w:val="0"/>
        <w:tabs>
          <w:tab w:val="left" w:pos="720"/>
          <w:tab w:val="left" w:pos="1440"/>
          <w:tab w:val="left" w:pos="2160"/>
          <w:tab w:val="left" w:pos="2880"/>
          <w:tab w:val="left" w:pos="4680"/>
          <w:tab w:val="left" w:pos="5400"/>
          <w:tab w:val="right" w:pos="9000"/>
        </w:tabs>
        <w:spacing w:after="240"/>
        <w:jc w:val="both"/>
        <w:outlineLvl w:val="0"/>
        <w:rPr>
          <w:rFonts w:ascii="Arial" w:eastAsia="Arial Unicode MS" w:hAnsi="Arial" w:cs="Arial"/>
          <w:b/>
          <w:color w:val="000000"/>
          <w:u w:color="000000"/>
        </w:rPr>
      </w:pPr>
      <w:r w:rsidRPr="006C04C6">
        <w:rPr>
          <w:rFonts w:ascii="Arial" w:eastAsia="Arial Unicode MS" w:hAnsi="Arial" w:cs="Arial"/>
          <w:b/>
          <w:color w:val="000000"/>
          <w:u w:color="000000"/>
        </w:rPr>
        <w:lastRenderedPageBreak/>
        <w:t xml:space="preserve">Section Five – School Improvement </w:t>
      </w:r>
    </w:p>
    <w:p w14:paraId="5F0AC401" w14:textId="77777777" w:rsidR="00EC29F4" w:rsidRPr="00A939C3" w:rsidRDefault="00EC29F4" w:rsidP="00EC29F4">
      <w:pPr>
        <w:rPr>
          <w:rFonts w:ascii="Arial" w:hAnsi="Arial" w:cs="Arial"/>
          <w:b/>
          <w:sz w:val="28"/>
          <w:szCs w:val="28"/>
        </w:rPr>
      </w:pPr>
      <w:r w:rsidRPr="00A939C3">
        <w:rPr>
          <w:rFonts w:ascii="Arial" w:hAnsi="Arial" w:cs="Arial"/>
          <w:b/>
          <w:sz w:val="28"/>
          <w:szCs w:val="28"/>
        </w:rPr>
        <w:t>Raising Attainment</w:t>
      </w:r>
    </w:p>
    <w:p w14:paraId="3B0E4849" w14:textId="77777777" w:rsidR="00EC29F4" w:rsidRDefault="00EC29F4" w:rsidP="00EC29F4">
      <w:pPr>
        <w:rPr>
          <w:rFonts w:ascii="Arial" w:hAnsi="Arial" w:cs="Arial"/>
          <w:iCs/>
        </w:rPr>
      </w:pPr>
      <w:r w:rsidRPr="00AC310F">
        <w:rPr>
          <w:rFonts w:ascii="Arial" w:hAnsi="Arial" w:cs="Arial"/>
          <w:iCs/>
        </w:rPr>
        <w:t xml:space="preserve">Assessment is an integral part of the teaching </w:t>
      </w:r>
      <w:proofErr w:type="gramStart"/>
      <w:r w:rsidRPr="00AC310F">
        <w:rPr>
          <w:rFonts w:ascii="Arial" w:hAnsi="Arial" w:cs="Arial"/>
          <w:iCs/>
        </w:rPr>
        <w:t>process</w:t>
      </w:r>
      <w:proofErr w:type="gramEnd"/>
      <w:r w:rsidRPr="00AC310F">
        <w:rPr>
          <w:rFonts w:ascii="Arial" w:hAnsi="Arial" w:cs="Arial"/>
          <w:iCs/>
        </w:rPr>
        <w:t xml:space="preserve"> and your child will be continually assessed during their school career. This assessment can be both formal and informal and takes many forms; observation, tests, pupil/teacher dialogue, written or spoken tasks and teacher judgement. The result of the assessment process allows teachers to form next steps in your child’s learning.</w:t>
      </w:r>
    </w:p>
    <w:p w14:paraId="3B6E3C85" w14:textId="77777777" w:rsidR="00EC29F4" w:rsidRPr="00AC310F" w:rsidRDefault="00EC29F4" w:rsidP="00EC29F4">
      <w:pPr>
        <w:rPr>
          <w:rFonts w:ascii="Arial" w:hAnsi="Arial" w:cs="Arial"/>
          <w:iCs/>
        </w:rPr>
      </w:pPr>
    </w:p>
    <w:p w14:paraId="2DF7DDE8" w14:textId="77777777" w:rsidR="00EC29F4" w:rsidRDefault="00EC29F4" w:rsidP="00EC29F4">
      <w:pPr>
        <w:rPr>
          <w:rFonts w:ascii="Arial" w:hAnsi="Arial" w:cs="Arial"/>
          <w:iCs/>
        </w:rPr>
      </w:pPr>
      <w:r w:rsidRPr="005C3AD7">
        <w:rPr>
          <w:rFonts w:ascii="Arial" w:hAnsi="Arial" w:cs="Arial"/>
          <w:iCs/>
        </w:rPr>
        <w:t xml:space="preserve">Monitoring performance and using the resulting information to secure improvement is an important part of the work of head teachers, school staff and officers within </w:t>
      </w:r>
      <w:r>
        <w:rPr>
          <w:rFonts w:ascii="Arial" w:hAnsi="Arial" w:cs="Arial"/>
          <w:iCs/>
        </w:rPr>
        <w:t>Education Services</w:t>
      </w:r>
      <w:r w:rsidRPr="005C3AD7">
        <w:rPr>
          <w:rFonts w:ascii="Arial" w:hAnsi="Arial" w:cs="Arial"/>
          <w:iCs/>
        </w:rPr>
        <w:t>.</w:t>
      </w:r>
      <w:r>
        <w:rPr>
          <w:rFonts w:ascii="Arial" w:hAnsi="Arial" w:cs="Arial"/>
          <w:iCs/>
        </w:rPr>
        <w:t xml:space="preserve"> Head Teachers regularly track pupils’ progress at meetings with each teacher throughout the year to ensure that progress is maintained and to identify effective strategies to support progress when necessary. </w:t>
      </w:r>
    </w:p>
    <w:p w14:paraId="2256C1C9" w14:textId="77777777" w:rsidR="00EC29F4" w:rsidRDefault="00EC29F4" w:rsidP="00EC29F4">
      <w:pPr>
        <w:rPr>
          <w:rFonts w:ascii="Arial" w:hAnsi="Arial" w:cs="Arial"/>
          <w:iCs/>
        </w:rPr>
      </w:pPr>
    </w:p>
    <w:p w14:paraId="1908C867" w14:textId="77777777" w:rsidR="00EC29F4" w:rsidRPr="005C3AD7" w:rsidRDefault="00EC29F4" w:rsidP="00EC29F4">
      <w:pPr>
        <w:rPr>
          <w:rFonts w:ascii="Arial" w:hAnsi="Arial" w:cs="Arial"/>
          <w:iCs/>
        </w:rPr>
      </w:pPr>
      <w:r w:rsidRPr="002F1261">
        <w:rPr>
          <w:rFonts w:ascii="Arial" w:hAnsi="Arial" w:cs="Arial"/>
          <w:iCs/>
        </w:rPr>
        <w:t>Information about your child’s progress will be shared between home and school throughout the session. This will include parents’ nights and an annual report. The aim of the annual report is to provide details of your child’s strengths, development needs and attainment within Curriculum for Excellence. Parents and children are welcome to comment on the annual report. Parents are welcome to contact their child’s school at any time if they have any questions or concerns regarding their child’s progress.</w:t>
      </w:r>
    </w:p>
    <w:p w14:paraId="15BF5F7F" w14:textId="77777777" w:rsidR="003330CE" w:rsidRPr="006C04C6" w:rsidRDefault="003330CE">
      <w:pPr>
        <w:pStyle w:val="Body1"/>
        <w:rPr>
          <w:rFonts w:ascii="Arial" w:hAnsi="Arial" w:cs="Arial"/>
          <w:szCs w:val="24"/>
        </w:rPr>
      </w:pPr>
    </w:p>
    <w:p w14:paraId="603FA475" w14:textId="77777777" w:rsidR="00086576" w:rsidRPr="00387DF1" w:rsidRDefault="00086576" w:rsidP="00086576">
      <w:pPr>
        <w:pStyle w:val="NormalWeb"/>
        <w:rPr>
          <w:rFonts w:ascii="Arial" w:hAnsi="Arial" w:cs="Arial"/>
          <w:b/>
          <w:bCs/>
          <w:color w:val="000000"/>
          <w:sz w:val="28"/>
          <w:szCs w:val="28"/>
        </w:rPr>
      </w:pPr>
      <w:r w:rsidRPr="00387DF1">
        <w:rPr>
          <w:rFonts w:ascii="Arial" w:hAnsi="Arial" w:cs="Arial"/>
          <w:b/>
          <w:bCs/>
          <w:color w:val="000000"/>
          <w:sz w:val="28"/>
          <w:szCs w:val="28"/>
        </w:rPr>
        <w:t>Standards and Quality Report</w:t>
      </w:r>
    </w:p>
    <w:p w14:paraId="049504CF" w14:textId="77777777" w:rsidR="00086576" w:rsidRDefault="00086576" w:rsidP="00086576">
      <w:pPr>
        <w:pStyle w:val="NormalWeb"/>
        <w:rPr>
          <w:rFonts w:ascii="Arial" w:hAnsi="Arial" w:cs="Arial"/>
          <w:color w:val="000000"/>
        </w:rPr>
      </w:pPr>
      <w:r w:rsidRPr="00813523">
        <w:rPr>
          <w:rFonts w:ascii="Arial" w:hAnsi="Arial" w:cs="Arial"/>
          <w:color w:val="000000"/>
        </w:rPr>
        <w:t>Schools and centres must provide an annual Standards and Quality Report (SQR) as a record of the progress made with the annual improvement plan. This should highlight celebrate successes and identify next steps. Setting should consider the best approach to engaging all stakeholders in this process, including the use of interactive digital publications.</w:t>
      </w:r>
    </w:p>
    <w:p w14:paraId="766F2F1C" w14:textId="77777777" w:rsidR="00086576" w:rsidRPr="00086576" w:rsidRDefault="00086576" w:rsidP="00086576">
      <w:pPr>
        <w:pStyle w:val="NormalWeb"/>
        <w:rPr>
          <w:rFonts w:ascii="Arial" w:hAnsi="Arial" w:cs="Arial"/>
          <w:color w:val="000000"/>
          <w:sz w:val="14"/>
          <w:szCs w:val="14"/>
        </w:rPr>
      </w:pPr>
    </w:p>
    <w:p w14:paraId="63E626AE" w14:textId="77777777" w:rsidR="00086576" w:rsidRDefault="00086576" w:rsidP="00086576">
      <w:pPr>
        <w:pStyle w:val="NormalWeb"/>
        <w:rPr>
          <w:rFonts w:ascii="Arial" w:hAnsi="Arial" w:cs="Arial"/>
          <w:color w:val="000000"/>
        </w:rPr>
      </w:pPr>
      <w:r w:rsidRPr="00813523">
        <w:rPr>
          <w:rFonts w:ascii="Arial" w:hAnsi="Arial" w:cs="Arial"/>
          <w:color w:val="000000"/>
        </w:rPr>
        <w:t xml:space="preserve">The SQR should be based on the results of on-going </w:t>
      </w:r>
      <w:proofErr w:type="gramStart"/>
      <w:r w:rsidRPr="00813523">
        <w:rPr>
          <w:rFonts w:ascii="Arial" w:hAnsi="Arial" w:cs="Arial"/>
          <w:color w:val="000000"/>
        </w:rPr>
        <w:t>self-evaluation</w:t>
      </w:r>
      <w:proofErr w:type="gramEnd"/>
      <w:r w:rsidRPr="00813523">
        <w:rPr>
          <w:rFonts w:ascii="Arial" w:hAnsi="Arial" w:cs="Arial"/>
          <w:color w:val="000000"/>
        </w:rPr>
        <w:t xml:space="preserve"> which is rigorous, effective and based on consideration of impact. It should give a clear indication of where the school is now in relation to its process of continuous improvement and any identified next steps.</w:t>
      </w:r>
    </w:p>
    <w:p w14:paraId="2046F6E6" w14:textId="77777777" w:rsidR="00086576" w:rsidRPr="00086576" w:rsidRDefault="00086576" w:rsidP="00086576">
      <w:pPr>
        <w:pStyle w:val="NormalWeb"/>
        <w:rPr>
          <w:rFonts w:ascii="Arial" w:hAnsi="Arial" w:cs="Arial"/>
          <w:color w:val="000000"/>
          <w:sz w:val="10"/>
          <w:szCs w:val="10"/>
        </w:rPr>
      </w:pPr>
    </w:p>
    <w:p w14:paraId="0F66C4DE" w14:textId="77777777" w:rsidR="00086576" w:rsidRDefault="00086576" w:rsidP="00086576">
      <w:pPr>
        <w:pStyle w:val="NormalWeb"/>
        <w:rPr>
          <w:rFonts w:ascii="Arial" w:hAnsi="Arial" w:cs="Arial"/>
          <w:color w:val="000000"/>
        </w:rPr>
      </w:pPr>
      <w:r w:rsidRPr="00813523">
        <w:rPr>
          <w:rFonts w:ascii="Arial" w:hAnsi="Arial" w:cs="Arial"/>
          <w:color w:val="000000"/>
        </w:rPr>
        <w:t>It should also state clearly and briefly the progress towards the National Improvement Framework (NIF) priorities and drivers and Children's Services NIF Improvement Plan priorities.</w:t>
      </w:r>
    </w:p>
    <w:p w14:paraId="4493BF4A" w14:textId="77777777" w:rsidR="00086576" w:rsidRPr="00086576" w:rsidRDefault="00086576" w:rsidP="00086576">
      <w:pPr>
        <w:pStyle w:val="NormalWeb"/>
        <w:rPr>
          <w:rFonts w:ascii="Arial" w:hAnsi="Arial" w:cs="Arial"/>
          <w:color w:val="000000"/>
          <w:sz w:val="14"/>
          <w:szCs w:val="14"/>
        </w:rPr>
      </w:pPr>
    </w:p>
    <w:p w14:paraId="749B4273" w14:textId="77777777" w:rsidR="00086576" w:rsidRPr="00813523" w:rsidRDefault="00086576" w:rsidP="00086576">
      <w:pPr>
        <w:pStyle w:val="NormalWeb"/>
        <w:rPr>
          <w:rFonts w:ascii="Arial" w:hAnsi="Arial" w:cs="Arial"/>
          <w:color w:val="000000"/>
        </w:rPr>
      </w:pPr>
      <w:r w:rsidRPr="00813523">
        <w:rPr>
          <w:rFonts w:ascii="Arial" w:hAnsi="Arial" w:cs="Arial"/>
          <w:color w:val="000000"/>
        </w:rPr>
        <w:t>The National Improvement Framework’s key priorities are:</w:t>
      </w:r>
    </w:p>
    <w:p w14:paraId="035132C3" w14:textId="77777777" w:rsidR="00086576" w:rsidRPr="00813523" w:rsidRDefault="00086576" w:rsidP="00086576">
      <w:pPr>
        <w:pStyle w:val="NormalWeb"/>
        <w:numPr>
          <w:ilvl w:val="0"/>
          <w:numId w:val="48"/>
        </w:numPr>
        <w:spacing w:before="100" w:beforeAutospacing="1" w:after="100" w:afterAutospacing="1"/>
        <w:rPr>
          <w:rFonts w:ascii="Arial" w:hAnsi="Arial" w:cs="Arial"/>
          <w:color w:val="000000"/>
        </w:rPr>
      </w:pPr>
      <w:r w:rsidRPr="00813523">
        <w:rPr>
          <w:rFonts w:ascii="Arial" w:hAnsi="Arial" w:cs="Arial"/>
          <w:color w:val="000000"/>
        </w:rPr>
        <w:t>Placing the human rights and needs of every child and young person at the centre of education</w:t>
      </w:r>
    </w:p>
    <w:p w14:paraId="5D15156A" w14:textId="77777777" w:rsidR="00086576" w:rsidRPr="00813523" w:rsidRDefault="00086576" w:rsidP="00086576">
      <w:pPr>
        <w:pStyle w:val="NormalWeb"/>
        <w:numPr>
          <w:ilvl w:val="0"/>
          <w:numId w:val="48"/>
        </w:numPr>
        <w:spacing w:before="100" w:beforeAutospacing="1" w:after="100" w:afterAutospacing="1"/>
        <w:rPr>
          <w:rFonts w:ascii="Arial" w:hAnsi="Arial" w:cs="Arial"/>
          <w:color w:val="000000"/>
        </w:rPr>
      </w:pPr>
      <w:r w:rsidRPr="00813523">
        <w:rPr>
          <w:rFonts w:ascii="Arial" w:hAnsi="Arial" w:cs="Arial"/>
          <w:color w:val="000000"/>
        </w:rPr>
        <w:t>Improvement in children and young people’s health and wellbeing</w:t>
      </w:r>
    </w:p>
    <w:p w14:paraId="0CE374A8" w14:textId="77777777" w:rsidR="00086576" w:rsidRPr="00813523" w:rsidRDefault="00086576" w:rsidP="00086576">
      <w:pPr>
        <w:pStyle w:val="NormalWeb"/>
        <w:numPr>
          <w:ilvl w:val="0"/>
          <w:numId w:val="48"/>
        </w:numPr>
        <w:spacing w:before="100" w:beforeAutospacing="1" w:after="100" w:afterAutospacing="1"/>
        <w:rPr>
          <w:rFonts w:ascii="Arial" w:hAnsi="Arial" w:cs="Arial"/>
          <w:color w:val="000000"/>
        </w:rPr>
      </w:pPr>
      <w:r w:rsidRPr="00813523">
        <w:rPr>
          <w:rFonts w:ascii="Arial" w:hAnsi="Arial" w:cs="Arial"/>
          <w:color w:val="000000"/>
        </w:rPr>
        <w:t>Closing the attainment gap between the most and least disadvantaged children and young people</w:t>
      </w:r>
    </w:p>
    <w:p w14:paraId="0CFEFFCA" w14:textId="77777777" w:rsidR="00086576" w:rsidRPr="00813523" w:rsidRDefault="00086576" w:rsidP="00086576">
      <w:pPr>
        <w:pStyle w:val="NormalWeb"/>
        <w:numPr>
          <w:ilvl w:val="0"/>
          <w:numId w:val="48"/>
        </w:numPr>
        <w:spacing w:before="100" w:beforeAutospacing="1" w:after="100" w:afterAutospacing="1"/>
        <w:rPr>
          <w:rFonts w:ascii="Arial" w:hAnsi="Arial" w:cs="Arial"/>
          <w:color w:val="000000"/>
        </w:rPr>
      </w:pPr>
      <w:r w:rsidRPr="00813523">
        <w:rPr>
          <w:rFonts w:ascii="Arial" w:hAnsi="Arial" w:cs="Arial"/>
          <w:color w:val="000000"/>
        </w:rPr>
        <w:t>Improvement in skills and sustained, positive school-leaver destinations for all young people</w:t>
      </w:r>
    </w:p>
    <w:p w14:paraId="2DA7A90C" w14:textId="77777777" w:rsidR="00086576" w:rsidRPr="00813523" w:rsidRDefault="00086576" w:rsidP="00086576">
      <w:pPr>
        <w:pStyle w:val="NormalWeb"/>
        <w:numPr>
          <w:ilvl w:val="0"/>
          <w:numId w:val="48"/>
        </w:numPr>
        <w:spacing w:before="100" w:beforeAutospacing="1" w:after="100" w:afterAutospacing="1"/>
        <w:rPr>
          <w:rFonts w:ascii="Arial" w:hAnsi="Arial" w:cs="Arial"/>
          <w:color w:val="000000"/>
        </w:rPr>
      </w:pPr>
      <w:r w:rsidRPr="00813523">
        <w:rPr>
          <w:rFonts w:ascii="Arial" w:hAnsi="Arial" w:cs="Arial"/>
          <w:color w:val="000000"/>
        </w:rPr>
        <w:t>Improvement in achievement, particularly in literacy and numeracy.</w:t>
      </w:r>
    </w:p>
    <w:p w14:paraId="140D01D6" w14:textId="77777777" w:rsidR="00086576" w:rsidRPr="00813523" w:rsidRDefault="00086576" w:rsidP="00086576">
      <w:pPr>
        <w:pStyle w:val="NormalWeb"/>
        <w:rPr>
          <w:rFonts w:ascii="Arial" w:hAnsi="Arial" w:cs="Arial"/>
          <w:color w:val="000000"/>
        </w:rPr>
      </w:pPr>
    </w:p>
    <w:p w14:paraId="520C255D" w14:textId="77777777" w:rsidR="00086576" w:rsidRPr="00813523" w:rsidRDefault="00086576" w:rsidP="00086576">
      <w:pPr>
        <w:pStyle w:val="NormalWeb"/>
        <w:rPr>
          <w:rFonts w:ascii="Arial" w:hAnsi="Arial" w:cs="Arial"/>
          <w:color w:val="000000"/>
        </w:rPr>
      </w:pPr>
      <w:r w:rsidRPr="00813523">
        <w:rPr>
          <w:rFonts w:ascii="Arial" w:hAnsi="Arial" w:cs="Arial"/>
          <w:color w:val="000000"/>
        </w:rPr>
        <w:t>The drivers of improvement identified in the NIF are:</w:t>
      </w:r>
    </w:p>
    <w:p w14:paraId="37024A96" w14:textId="77777777" w:rsidR="00086576" w:rsidRPr="00813523" w:rsidRDefault="00086576" w:rsidP="00086576">
      <w:pPr>
        <w:pStyle w:val="NormalWeb"/>
        <w:numPr>
          <w:ilvl w:val="0"/>
          <w:numId w:val="49"/>
        </w:numPr>
        <w:spacing w:before="100" w:beforeAutospacing="1" w:after="100" w:afterAutospacing="1"/>
        <w:rPr>
          <w:rFonts w:ascii="Arial" w:hAnsi="Arial" w:cs="Arial"/>
          <w:color w:val="000000"/>
        </w:rPr>
      </w:pPr>
      <w:r w:rsidRPr="00813523">
        <w:rPr>
          <w:rFonts w:ascii="Arial" w:hAnsi="Arial" w:cs="Arial"/>
          <w:color w:val="000000"/>
        </w:rPr>
        <w:t>School and ELC leadership</w:t>
      </w:r>
    </w:p>
    <w:p w14:paraId="6DF4223F" w14:textId="77777777" w:rsidR="00086576" w:rsidRPr="00813523" w:rsidRDefault="00086576" w:rsidP="00086576">
      <w:pPr>
        <w:pStyle w:val="NormalWeb"/>
        <w:numPr>
          <w:ilvl w:val="0"/>
          <w:numId w:val="49"/>
        </w:numPr>
        <w:spacing w:before="100" w:beforeAutospacing="1" w:after="100" w:afterAutospacing="1"/>
        <w:rPr>
          <w:rFonts w:ascii="Arial" w:hAnsi="Arial" w:cs="Arial"/>
          <w:color w:val="000000"/>
        </w:rPr>
      </w:pPr>
      <w:r w:rsidRPr="00813523">
        <w:rPr>
          <w:rFonts w:ascii="Arial" w:hAnsi="Arial" w:cs="Arial"/>
          <w:color w:val="000000"/>
        </w:rPr>
        <w:t>Teacher and practitioner professionalism</w:t>
      </w:r>
    </w:p>
    <w:p w14:paraId="49D2CF36" w14:textId="77777777" w:rsidR="00086576" w:rsidRPr="00813523" w:rsidRDefault="00086576" w:rsidP="00086576">
      <w:pPr>
        <w:pStyle w:val="NormalWeb"/>
        <w:numPr>
          <w:ilvl w:val="0"/>
          <w:numId w:val="49"/>
        </w:numPr>
        <w:spacing w:before="100" w:beforeAutospacing="1" w:after="100" w:afterAutospacing="1"/>
        <w:rPr>
          <w:rFonts w:ascii="Arial" w:hAnsi="Arial" w:cs="Arial"/>
          <w:color w:val="000000"/>
        </w:rPr>
      </w:pPr>
      <w:r w:rsidRPr="00813523">
        <w:rPr>
          <w:rFonts w:ascii="Arial" w:hAnsi="Arial" w:cs="Arial"/>
          <w:color w:val="000000"/>
        </w:rPr>
        <w:t>Parent/carer engagement and family learning</w:t>
      </w:r>
    </w:p>
    <w:p w14:paraId="37641C11" w14:textId="77777777" w:rsidR="00086576" w:rsidRPr="00813523" w:rsidRDefault="00086576" w:rsidP="00086576">
      <w:pPr>
        <w:pStyle w:val="NormalWeb"/>
        <w:numPr>
          <w:ilvl w:val="0"/>
          <w:numId w:val="49"/>
        </w:numPr>
        <w:spacing w:before="100" w:beforeAutospacing="1" w:after="100" w:afterAutospacing="1"/>
        <w:rPr>
          <w:rFonts w:ascii="Arial" w:hAnsi="Arial" w:cs="Arial"/>
          <w:color w:val="000000"/>
        </w:rPr>
      </w:pPr>
      <w:r w:rsidRPr="00813523">
        <w:rPr>
          <w:rFonts w:ascii="Arial" w:hAnsi="Arial" w:cs="Arial"/>
          <w:color w:val="000000"/>
        </w:rPr>
        <w:t>Curriculum and assessment</w:t>
      </w:r>
    </w:p>
    <w:p w14:paraId="16957CAA" w14:textId="77777777" w:rsidR="00086576" w:rsidRPr="00813523" w:rsidRDefault="00086576" w:rsidP="00086576">
      <w:pPr>
        <w:pStyle w:val="NormalWeb"/>
        <w:numPr>
          <w:ilvl w:val="0"/>
          <w:numId w:val="49"/>
        </w:numPr>
        <w:spacing w:before="100" w:beforeAutospacing="1" w:after="100" w:afterAutospacing="1"/>
        <w:rPr>
          <w:rFonts w:ascii="Arial" w:hAnsi="Arial" w:cs="Arial"/>
          <w:color w:val="000000"/>
        </w:rPr>
      </w:pPr>
      <w:r w:rsidRPr="00813523">
        <w:rPr>
          <w:rFonts w:ascii="Arial" w:hAnsi="Arial" w:cs="Arial"/>
          <w:color w:val="000000"/>
        </w:rPr>
        <w:t>School and ELC improvement</w:t>
      </w:r>
    </w:p>
    <w:p w14:paraId="7FDC39FB" w14:textId="77777777" w:rsidR="00086576" w:rsidRPr="00813523" w:rsidRDefault="00086576" w:rsidP="00086576">
      <w:pPr>
        <w:pStyle w:val="NormalWeb"/>
        <w:numPr>
          <w:ilvl w:val="0"/>
          <w:numId w:val="49"/>
        </w:numPr>
        <w:spacing w:before="100" w:beforeAutospacing="1" w:after="100" w:afterAutospacing="1"/>
        <w:rPr>
          <w:rFonts w:ascii="Arial" w:hAnsi="Arial" w:cs="Arial"/>
          <w:color w:val="000000"/>
        </w:rPr>
      </w:pPr>
      <w:r w:rsidRPr="00813523">
        <w:rPr>
          <w:rFonts w:ascii="Arial" w:hAnsi="Arial" w:cs="Arial"/>
          <w:color w:val="000000"/>
        </w:rPr>
        <w:t>Performance information</w:t>
      </w:r>
    </w:p>
    <w:p w14:paraId="6E8BFC80" w14:textId="77777777" w:rsidR="00C86238" w:rsidRPr="005C3AD7" w:rsidRDefault="00C86238" w:rsidP="00C86238">
      <w:pPr>
        <w:rPr>
          <w:rFonts w:ascii="Arial" w:hAnsi="Arial" w:cs="Arial"/>
          <w:iCs/>
        </w:rPr>
      </w:pPr>
    </w:p>
    <w:p w14:paraId="37B895BD" w14:textId="77777777" w:rsidR="006640D7" w:rsidRPr="004D69E3" w:rsidRDefault="006640D7" w:rsidP="006640D7">
      <w:pPr>
        <w:rPr>
          <w:rFonts w:ascii="Arial" w:hAnsi="Arial" w:cs="Arial"/>
          <w:b/>
          <w:bCs/>
          <w:sz w:val="28"/>
          <w:szCs w:val="28"/>
        </w:rPr>
      </w:pPr>
      <w:bookmarkStart w:id="13" w:name="_TOC308620590"/>
      <w:r w:rsidRPr="004D69E3">
        <w:rPr>
          <w:rFonts w:ascii="Arial" w:hAnsi="Arial" w:cs="Arial"/>
          <w:b/>
          <w:bCs/>
          <w:sz w:val="28"/>
          <w:szCs w:val="28"/>
        </w:rPr>
        <w:t>Transferring Educational Data About Pupils</w:t>
      </w:r>
    </w:p>
    <w:p w14:paraId="3F55573D" w14:textId="77777777" w:rsidR="006640D7" w:rsidRDefault="006640D7" w:rsidP="006640D7">
      <w:pPr>
        <w:rPr>
          <w:rFonts w:ascii="Arial" w:hAnsi="Arial" w:cs="Arial"/>
        </w:rPr>
      </w:pPr>
      <w:r w:rsidRPr="003874B4">
        <w:rPr>
          <w:rFonts w:ascii="Arial" w:hAnsi="Arial" w:cs="Arial"/>
        </w:rPr>
        <w:t xml:space="preserve">The Scottish Government and its partners collect and use information about pupils in schools (e.g. the number and characteristics of pupils, their attendance, absence and exclusions, their attainment and their destination when leaving school) to help to improve education across Scotland. </w:t>
      </w:r>
    </w:p>
    <w:p w14:paraId="42B60E31" w14:textId="77777777" w:rsidR="006640D7" w:rsidRPr="003874B4" w:rsidRDefault="006640D7" w:rsidP="006640D7">
      <w:pPr>
        <w:rPr>
          <w:rFonts w:ascii="Arial" w:hAnsi="Arial" w:cs="Arial"/>
        </w:rPr>
      </w:pPr>
    </w:p>
    <w:p w14:paraId="4800A85C" w14:textId="77777777" w:rsidR="006640D7" w:rsidRDefault="006640D7" w:rsidP="006640D7">
      <w:pPr>
        <w:rPr>
          <w:rFonts w:ascii="Arial" w:hAnsi="Arial" w:cs="Arial"/>
        </w:rPr>
      </w:pPr>
      <w:r w:rsidRPr="003874B4">
        <w:rPr>
          <w:rFonts w:ascii="Arial" w:hAnsi="Arial" w:cs="Arial"/>
        </w:rPr>
        <w:t>Information on how this data is used and what the Scottish Government and its partners do to protect the information supplied to them can be found via the link below:</w:t>
      </w:r>
    </w:p>
    <w:p w14:paraId="5A4E086C" w14:textId="77777777" w:rsidR="006640D7" w:rsidRPr="003874B4" w:rsidRDefault="006640D7" w:rsidP="006640D7">
      <w:pPr>
        <w:rPr>
          <w:rFonts w:ascii="Arial" w:hAnsi="Arial" w:cs="Arial"/>
        </w:rPr>
      </w:pPr>
    </w:p>
    <w:p w14:paraId="5C47AC29" w14:textId="77777777" w:rsidR="006640D7" w:rsidRPr="003874B4" w:rsidRDefault="006640D7" w:rsidP="006640D7">
      <w:pPr>
        <w:rPr>
          <w:rFonts w:ascii="Arial" w:hAnsi="Arial" w:cs="Arial"/>
        </w:rPr>
      </w:pPr>
      <w:hyperlink r:id="rId80" w:history="1">
        <w:r w:rsidRPr="003874B4">
          <w:rPr>
            <w:rStyle w:val="Hyperlink"/>
            <w:rFonts w:cs="Arial"/>
          </w:rPr>
          <w:t>https://www2.gov.scot/Topics/Statistics/ScotXed/PrivacyInformation</w:t>
        </w:r>
      </w:hyperlink>
    </w:p>
    <w:p w14:paraId="44A47976" w14:textId="77777777" w:rsidR="006640D7" w:rsidRPr="003874B4" w:rsidRDefault="006640D7" w:rsidP="006640D7">
      <w:pPr>
        <w:rPr>
          <w:rFonts w:ascii="Arial" w:hAnsi="Arial" w:cs="Arial"/>
        </w:rPr>
      </w:pPr>
      <w:r w:rsidRPr="003874B4">
        <w:rPr>
          <w:rFonts w:ascii="Arial" w:hAnsi="Arial" w:cs="Arial"/>
        </w:rPr>
        <w:t xml:space="preserve">For more information on why we transfer educational data to the Scottish Government and third parties, please see the Primary page on the Falkirk Council </w:t>
      </w:r>
      <w:proofErr w:type="gramStart"/>
      <w:r w:rsidRPr="003874B4">
        <w:rPr>
          <w:rFonts w:ascii="Arial" w:hAnsi="Arial" w:cs="Arial"/>
        </w:rPr>
        <w:t>website :</w:t>
      </w:r>
      <w:proofErr w:type="gramEnd"/>
      <w:r w:rsidRPr="003874B4">
        <w:rPr>
          <w:rFonts w:ascii="Arial" w:hAnsi="Arial" w:cs="Arial"/>
        </w:rPr>
        <w:t xml:space="preserve"> </w:t>
      </w:r>
      <w:hyperlink r:id="rId81" w:history="1">
        <w:r w:rsidRPr="003874B4">
          <w:rPr>
            <w:rStyle w:val="Hyperlink"/>
            <w:rFonts w:cs="Arial"/>
          </w:rPr>
          <w:t>www.falkirk.gov.uk/privacy</w:t>
        </w:r>
      </w:hyperlink>
    </w:p>
    <w:p w14:paraId="74D4722A" w14:textId="77777777" w:rsidR="006640D7" w:rsidRPr="003874B4" w:rsidRDefault="006640D7" w:rsidP="006640D7">
      <w:pPr>
        <w:rPr>
          <w:rFonts w:ascii="Arial" w:hAnsi="Arial" w:cs="Arial"/>
          <w:b/>
          <w:bCs/>
        </w:rPr>
      </w:pPr>
    </w:p>
    <w:p w14:paraId="152CAE58" w14:textId="77777777" w:rsidR="006640D7" w:rsidRPr="003874B4" w:rsidRDefault="006640D7" w:rsidP="006640D7">
      <w:pPr>
        <w:rPr>
          <w:rFonts w:ascii="Arial" w:hAnsi="Arial" w:cs="Arial"/>
          <w:b/>
          <w:bCs/>
        </w:rPr>
      </w:pPr>
      <w:r w:rsidRPr="003874B4">
        <w:rPr>
          <w:rFonts w:ascii="Arial" w:hAnsi="Arial" w:cs="Arial"/>
          <w:b/>
          <w:bCs/>
        </w:rPr>
        <w:t>Concerns</w:t>
      </w:r>
    </w:p>
    <w:p w14:paraId="6E292DD3" w14:textId="77777777" w:rsidR="006640D7" w:rsidRPr="003874B4" w:rsidRDefault="006640D7" w:rsidP="006640D7">
      <w:pPr>
        <w:rPr>
          <w:rFonts w:ascii="Arial" w:hAnsi="Arial" w:cs="Arial"/>
        </w:rPr>
      </w:pPr>
      <w:r w:rsidRPr="003874B4">
        <w:rPr>
          <w:rFonts w:ascii="Arial" w:hAnsi="Arial" w:cs="Arial"/>
        </w:rPr>
        <w:t xml:space="preserve">If you have any concerns about the </w:t>
      </w:r>
      <w:proofErr w:type="spellStart"/>
      <w:r w:rsidRPr="003874B4">
        <w:rPr>
          <w:rFonts w:ascii="Arial" w:hAnsi="Arial" w:cs="Arial"/>
        </w:rPr>
        <w:t>ScotXed</w:t>
      </w:r>
      <w:proofErr w:type="spellEnd"/>
      <w:r w:rsidRPr="003874B4">
        <w:rPr>
          <w:rFonts w:ascii="Arial" w:hAnsi="Arial" w:cs="Arial"/>
        </w:rPr>
        <w:t xml:space="preserve"> data collections you can email the Head of Schools Analysis at </w:t>
      </w:r>
      <w:hyperlink r:id="rId82" w:history="1">
        <w:r w:rsidRPr="003874B4">
          <w:rPr>
            <w:rStyle w:val="Hyperlink"/>
            <w:rFonts w:cs="Arial"/>
            <w:b/>
            <w:bCs/>
          </w:rPr>
          <w:t>ScotXed@gov.scot</w:t>
        </w:r>
      </w:hyperlink>
      <w:r w:rsidRPr="003874B4">
        <w:rPr>
          <w:rFonts w:ascii="Arial" w:hAnsi="Arial" w:cs="Arial"/>
        </w:rPr>
        <w:t xml:space="preserve"> or write to Education Analytical Services, Area 2D, Victoria Quay, Leith, EH6 6QQ. </w:t>
      </w:r>
    </w:p>
    <w:p w14:paraId="3CCFD8E9" w14:textId="77777777" w:rsidR="006640D7" w:rsidRPr="003874B4" w:rsidRDefault="006640D7" w:rsidP="006640D7"/>
    <w:p w14:paraId="0CC133CC" w14:textId="77777777" w:rsidR="006640D7" w:rsidRDefault="006640D7" w:rsidP="006640D7"/>
    <w:p w14:paraId="13A29468" w14:textId="77777777" w:rsidR="00E03CD1" w:rsidRDefault="00E03CD1" w:rsidP="006640D7"/>
    <w:p w14:paraId="06E959F6" w14:textId="77777777" w:rsidR="00E03CD1" w:rsidRDefault="00E03CD1" w:rsidP="006640D7"/>
    <w:p w14:paraId="71552E54" w14:textId="77777777" w:rsidR="00E03CD1" w:rsidRDefault="00E03CD1" w:rsidP="006640D7"/>
    <w:p w14:paraId="703E8436" w14:textId="77777777" w:rsidR="00E03CD1" w:rsidRDefault="00E03CD1" w:rsidP="006640D7"/>
    <w:p w14:paraId="5311FF5A" w14:textId="77777777" w:rsidR="00E03CD1" w:rsidRDefault="00E03CD1" w:rsidP="006640D7"/>
    <w:p w14:paraId="21815B6F" w14:textId="77777777" w:rsidR="00E03CD1" w:rsidRDefault="00E03CD1" w:rsidP="006640D7"/>
    <w:p w14:paraId="045610F5" w14:textId="77777777" w:rsidR="00E03CD1" w:rsidRDefault="00E03CD1" w:rsidP="006640D7"/>
    <w:p w14:paraId="335F504A" w14:textId="77777777" w:rsidR="00E03CD1" w:rsidRDefault="00E03CD1" w:rsidP="006640D7"/>
    <w:p w14:paraId="60333AFD" w14:textId="77777777" w:rsidR="00E03CD1" w:rsidRDefault="00E03CD1" w:rsidP="006640D7"/>
    <w:p w14:paraId="254C3BC9" w14:textId="77777777" w:rsidR="00E03CD1" w:rsidRDefault="00E03CD1" w:rsidP="006640D7"/>
    <w:p w14:paraId="6EC14313" w14:textId="77777777" w:rsidR="00E03CD1" w:rsidRDefault="00E03CD1" w:rsidP="006640D7"/>
    <w:p w14:paraId="6B5FCC00" w14:textId="77777777" w:rsidR="00E03CD1" w:rsidRDefault="00E03CD1" w:rsidP="006640D7"/>
    <w:p w14:paraId="17F1709B" w14:textId="77777777" w:rsidR="00E03CD1" w:rsidRDefault="00E03CD1" w:rsidP="006640D7"/>
    <w:p w14:paraId="681A2007" w14:textId="77777777" w:rsidR="00E03CD1" w:rsidRDefault="00E03CD1" w:rsidP="006640D7"/>
    <w:p w14:paraId="66E1FE97" w14:textId="77777777" w:rsidR="00E03CD1" w:rsidRDefault="00E03CD1" w:rsidP="006640D7"/>
    <w:p w14:paraId="1A1CDC33" w14:textId="77777777" w:rsidR="00612ECC" w:rsidRDefault="00612ECC" w:rsidP="00612ECC"/>
    <w:p w14:paraId="603856F5" w14:textId="77777777" w:rsidR="0040446B" w:rsidRPr="0040446B" w:rsidRDefault="0040446B" w:rsidP="0040446B">
      <w:pPr>
        <w:pStyle w:val="Heading3"/>
        <w:rPr>
          <w:sz w:val="24"/>
          <w:szCs w:val="24"/>
        </w:rPr>
      </w:pPr>
      <w:bookmarkStart w:id="14" w:name="_Hlk114239969"/>
      <w:r w:rsidRPr="0040446B">
        <w:rPr>
          <w:sz w:val="24"/>
          <w:szCs w:val="24"/>
        </w:rPr>
        <w:lastRenderedPageBreak/>
        <w:t>Websites</w:t>
      </w:r>
    </w:p>
    <w:p w14:paraId="6C6CEB50" w14:textId="77777777" w:rsidR="0040446B" w:rsidRPr="005C3AD7" w:rsidRDefault="0040446B" w:rsidP="0040446B">
      <w:pPr>
        <w:rPr>
          <w:rFonts w:ascii="Arial" w:hAnsi="Arial" w:cs="Arial"/>
        </w:rPr>
      </w:pPr>
      <w:r w:rsidRPr="005C3AD7">
        <w:rPr>
          <w:rFonts w:ascii="Arial" w:hAnsi="Arial" w:cs="Arial"/>
        </w:rPr>
        <w:t>You may find the following websites useful.</w:t>
      </w:r>
    </w:p>
    <w:p w14:paraId="298C5500" w14:textId="77777777" w:rsidR="0040446B" w:rsidRPr="005C3AD7" w:rsidRDefault="0040446B" w:rsidP="0040446B">
      <w:pPr>
        <w:pStyle w:val="ListParagraph"/>
        <w:ind w:left="709" w:hanging="284"/>
        <w:rPr>
          <w:rFonts w:ascii="Arial" w:hAnsi="Arial" w:cs="Arial"/>
          <w:b/>
          <w:bCs/>
          <w:sz w:val="24"/>
          <w:szCs w:val="24"/>
        </w:rPr>
      </w:pPr>
      <w:hyperlink r:id="rId83" w:history="1">
        <w:r w:rsidRPr="007F1C25">
          <w:rPr>
            <w:rStyle w:val="Hyperlink"/>
            <w:rFonts w:cs="Arial"/>
          </w:rPr>
          <w:t>https://education.gov.scot/parentzone/</w:t>
        </w:r>
      </w:hyperlink>
      <w:r w:rsidRPr="00C04201">
        <w:rPr>
          <w:rStyle w:val="Hyperlink"/>
          <w:rFonts w:cs="Arial"/>
        </w:rPr>
        <w:t xml:space="preserve"> </w:t>
      </w:r>
      <w:hyperlink r:id="rId84" w:history="1"/>
      <w:r w:rsidRPr="005C3AD7">
        <w:rPr>
          <w:rFonts w:ascii="Arial" w:hAnsi="Arial" w:cs="Arial"/>
          <w:sz w:val="24"/>
          <w:szCs w:val="24"/>
        </w:rPr>
        <w:t>- parents can find out about everything from school term dates to exam results.  This site also offers information for pre-5 and post school.  It also lists relevant publications for parents and provides hyper-links to other useful organisations.</w:t>
      </w:r>
    </w:p>
    <w:p w14:paraId="07A59B13" w14:textId="77777777" w:rsidR="0040446B" w:rsidRPr="005C3AD7" w:rsidRDefault="0040446B" w:rsidP="0040446B">
      <w:pPr>
        <w:pStyle w:val="ListParagraph"/>
        <w:ind w:left="709" w:hanging="284"/>
        <w:rPr>
          <w:rFonts w:ascii="Arial" w:hAnsi="Arial" w:cs="Arial"/>
          <w:sz w:val="24"/>
          <w:szCs w:val="24"/>
        </w:rPr>
      </w:pPr>
      <w:hyperlink r:id="rId85" w:history="1">
        <w:r w:rsidRPr="00DC1510">
          <w:rPr>
            <w:rStyle w:val="Hyperlink"/>
            <w:rFonts w:cs="Arial"/>
          </w:rPr>
          <w:t>https://education.gov.scot/inspection-reports</w:t>
        </w:r>
      </w:hyperlink>
      <w:hyperlink r:id="rId86" w:tooltip="www.hmie.gov.uk website opening in a new browser window" w:history="1"/>
      <w:r w:rsidRPr="005C3AD7">
        <w:rPr>
          <w:rFonts w:ascii="Arial" w:hAnsi="Arial" w:cs="Arial"/>
          <w:sz w:val="24"/>
          <w:szCs w:val="24"/>
        </w:rPr>
        <w:t xml:space="preserve"> - parents can access school and local authority inspection reports and find out more about the work of Education Scotland.</w:t>
      </w:r>
    </w:p>
    <w:p w14:paraId="773AD29C" w14:textId="77777777" w:rsidR="0040446B" w:rsidRPr="005C3AD7" w:rsidRDefault="0040446B" w:rsidP="0040446B">
      <w:pPr>
        <w:pStyle w:val="ListParagraph"/>
        <w:ind w:left="709" w:hanging="284"/>
        <w:rPr>
          <w:rFonts w:ascii="Arial" w:hAnsi="Arial" w:cs="Arial"/>
          <w:sz w:val="24"/>
          <w:szCs w:val="24"/>
        </w:rPr>
      </w:pPr>
      <w:hyperlink r:id="rId87" w:history="1">
        <w:r w:rsidRPr="00DC1510">
          <w:rPr>
            <w:rStyle w:val="Hyperlink"/>
            <w:rFonts w:cs="Arial"/>
            <w:szCs w:val="24"/>
          </w:rPr>
          <w:t>https://education.gov.scot/parentzone/</w:t>
        </w:r>
      </w:hyperlink>
      <w:hyperlink r:id="rId88" w:tgtFrame="_blank" w:tooltip="www.scottishschoolsonline.gov.uk opening in new browser window" w:history="1"/>
      <w:r w:rsidRPr="005C3AD7">
        <w:rPr>
          <w:rFonts w:ascii="Arial" w:hAnsi="Arial" w:cs="Arial"/>
          <w:sz w:val="24"/>
          <w:szCs w:val="24"/>
        </w:rPr>
        <w:t xml:space="preserve"> - parents can find out about individual schools.  They can choose a school and select what type of information they need such as Education Scotland reports, exam results, stay on rates and free school meal entitlement.</w:t>
      </w:r>
    </w:p>
    <w:p w14:paraId="26AE990B" w14:textId="77777777" w:rsidR="0040446B" w:rsidRPr="005C3AD7" w:rsidRDefault="0040446B" w:rsidP="0040446B">
      <w:pPr>
        <w:pStyle w:val="ListParagraph"/>
        <w:ind w:left="709" w:hanging="284"/>
        <w:rPr>
          <w:rFonts w:ascii="Arial" w:hAnsi="Arial" w:cs="Arial"/>
          <w:sz w:val="24"/>
          <w:szCs w:val="24"/>
        </w:rPr>
      </w:pPr>
      <w:hyperlink r:id="rId89" w:history="1">
        <w:r w:rsidRPr="005C3AD7">
          <w:rPr>
            <w:rStyle w:val="Hyperlink"/>
            <w:rFonts w:cs="Arial"/>
            <w:szCs w:val="24"/>
          </w:rPr>
          <w:t>www.falkirk.gov.uk</w:t>
        </w:r>
      </w:hyperlink>
      <w:r w:rsidRPr="005C3AD7">
        <w:rPr>
          <w:rFonts w:ascii="Arial" w:hAnsi="Arial" w:cs="Arial"/>
          <w:sz w:val="24"/>
          <w:szCs w:val="24"/>
        </w:rPr>
        <w:t>- contains information for parents and information on Falkirk schools.</w:t>
      </w:r>
    </w:p>
    <w:p w14:paraId="133203E8" w14:textId="77777777" w:rsidR="0040446B" w:rsidRPr="005C3AD7" w:rsidRDefault="0040446B" w:rsidP="0040446B">
      <w:pPr>
        <w:pStyle w:val="ListParagraph"/>
        <w:ind w:left="709" w:hanging="284"/>
        <w:rPr>
          <w:rFonts w:ascii="Arial" w:hAnsi="Arial" w:cs="Arial"/>
          <w:sz w:val="24"/>
          <w:szCs w:val="24"/>
        </w:rPr>
      </w:pPr>
      <w:hyperlink r:id="rId90" w:history="1">
        <w:r w:rsidRPr="005C3AD7">
          <w:rPr>
            <w:rStyle w:val="Hyperlink"/>
            <w:rFonts w:cs="Arial"/>
            <w:szCs w:val="24"/>
          </w:rPr>
          <w:t>http://www.childline.org.uk/Explore/Bullying/Pages/Bullyinginfo.aspx</w:t>
        </w:r>
      </w:hyperlink>
      <w:r w:rsidRPr="005C3AD7">
        <w:rPr>
          <w:rFonts w:ascii="Arial" w:hAnsi="Arial" w:cs="Arial"/>
          <w:sz w:val="24"/>
          <w:szCs w:val="24"/>
        </w:rPr>
        <w:t xml:space="preserve"> - contains information for parents and children on varying forms of bullying and provides help for parents and children who are affected by bullying.</w:t>
      </w:r>
    </w:p>
    <w:p w14:paraId="00CC84A5" w14:textId="77777777" w:rsidR="0040446B" w:rsidRPr="005C3AD7" w:rsidRDefault="0040446B" w:rsidP="0040446B">
      <w:pPr>
        <w:pStyle w:val="ListParagraph"/>
        <w:ind w:left="709" w:hanging="284"/>
        <w:rPr>
          <w:rFonts w:ascii="Arial" w:hAnsi="Arial" w:cs="Arial"/>
          <w:sz w:val="24"/>
          <w:szCs w:val="24"/>
        </w:rPr>
      </w:pPr>
      <w:hyperlink r:id="rId91" w:history="1">
        <w:r w:rsidRPr="005C3AD7">
          <w:rPr>
            <w:rStyle w:val="Hyperlink"/>
            <w:rFonts w:cs="Arial"/>
            <w:szCs w:val="24"/>
          </w:rPr>
          <w:t>http://www.respectme.org.uk/</w:t>
        </w:r>
      </w:hyperlink>
      <w:r w:rsidRPr="005C3AD7">
        <w:rPr>
          <w:rFonts w:ascii="Arial" w:hAnsi="Arial" w:cs="Arial"/>
          <w:sz w:val="24"/>
          <w:szCs w:val="24"/>
        </w:rPr>
        <w:t xml:space="preserve"> - Scotland’s anti-bullying service. Contains information for parents and children on varying forms of bullying and provides help for parents and children who are affected by bullying </w:t>
      </w:r>
    </w:p>
    <w:p w14:paraId="41096B9C" w14:textId="77777777" w:rsidR="0040446B" w:rsidRPr="005C3AD7" w:rsidRDefault="0040446B" w:rsidP="0040446B">
      <w:pPr>
        <w:pStyle w:val="ListParagraph"/>
        <w:ind w:left="709" w:hanging="284"/>
        <w:rPr>
          <w:rFonts w:ascii="Arial" w:hAnsi="Arial" w:cs="Arial"/>
          <w:sz w:val="24"/>
          <w:szCs w:val="24"/>
        </w:rPr>
      </w:pPr>
      <w:hyperlink r:id="rId92" w:history="1">
        <w:r w:rsidRPr="005C3AD7">
          <w:rPr>
            <w:rStyle w:val="Hyperlink"/>
            <w:rFonts w:cs="Arial"/>
            <w:szCs w:val="24"/>
          </w:rPr>
          <w:t>http://www.ltscotland.org.uk/</w:t>
        </w:r>
      </w:hyperlink>
      <w:r w:rsidRPr="005C3AD7">
        <w:rPr>
          <w:rFonts w:ascii="Arial" w:hAnsi="Arial" w:cs="Arial"/>
          <w:sz w:val="24"/>
          <w:szCs w:val="24"/>
        </w:rPr>
        <w:t xml:space="preserve"> - provides information and advice for parents as well as support and resources for education in Scotland</w:t>
      </w:r>
    </w:p>
    <w:p w14:paraId="217205F5" w14:textId="77777777" w:rsidR="0040446B" w:rsidRDefault="0040446B" w:rsidP="0040446B">
      <w:pPr>
        <w:pStyle w:val="ListParagraph"/>
        <w:ind w:left="709" w:hanging="284"/>
        <w:rPr>
          <w:rFonts w:ascii="Arial" w:hAnsi="Arial" w:cs="Arial"/>
          <w:sz w:val="24"/>
          <w:szCs w:val="24"/>
        </w:rPr>
      </w:pPr>
      <w:hyperlink r:id="rId93" w:history="1">
        <w:r w:rsidRPr="005C3AD7">
          <w:rPr>
            <w:rStyle w:val="Hyperlink"/>
            <w:rFonts w:cs="Arial"/>
            <w:szCs w:val="24"/>
          </w:rPr>
          <w:t>http://www.equalityhumanrights.com/</w:t>
        </w:r>
      </w:hyperlink>
      <w:r w:rsidRPr="005C3AD7">
        <w:rPr>
          <w:rFonts w:ascii="Arial" w:hAnsi="Arial" w:cs="Arial"/>
          <w:sz w:val="24"/>
          <w:szCs w:val="24"/>
        </w:rPr>
        <w:t xml:space="preserve"> - contains information for everyone on equality laws within the government and local authorities.</w:t>
      </w:r>
    </w:p>
    <w:p w14:paraId="2E5B557B" w14:textId="77777777" w:rsidR="0040446B" w:rsidRDefault="0040446B" w:rsidP="0040446B">
      <w:pPr>
        <w:pStyle w:val="ListParagraph"/>
        <w:ind w:left="709" w:hanging="284"/>
        <w:rPr>
          <w:szCs w:val="22"/>
        </w:rPr>
      </w:pPr>
      <w:r>
        <w:t xml:space="preserve">Scottish Attainment Challenge: </w:t>
      </w:r>
      <w:hyperlink r:id="rId94" w:history="1">
        <w:r>
          <w:rPr>
            <w:rStyle w:val="Hyperlink"/>
          </w:rPr>
          <w:t>1. Introduction - Scottish Attainment Challenge: framework for recovery and accelerating progress - gov.scot (www.gov.scot)</w:t>
        </w:r>
      </w:hyperlink>
      <w:r>
        <w:t xml:space="preserve">, </w:t>
      </w:r>
      <w:hyperlink r:id="rId95" w:history="1">
        <w:r>
          <w:rPr>
            <w:rStyle w:val="Hyperlink"/>
          </w:rPr>
          <w:t>Scottish Attainment Challenge | Learning in Scotland | Parent Zone (</w:t>
        </w:r>
        <w:proofErr w:type="spellStart"/>
        <w:r>
          <w:rPr>
            <w:rStyle w:val="Hyperlink"/>
          </w:rPr>
          <w:t>education.gov.scot</w:t>
        </w:r>
        <w:proofErr w:type="spellEnd"/>
        <w:r>
          <w:rPr>
            <w:rStyle w:val="Hyperlink"/>
          </w:rPr>
          <w:t>)</w:t>
        </w:r>
      </w:hyperlink>
      <w:r>
        <w:t xml:space="preserve"> and </w:t>
      </w:r>
      <w:hyperlink r:id="rId96" w:history="1">
        <w:r>
          <w:rPr>
            <w:rStyle w:val="Hyperlink"/>
          </w:rPr>
          <w:t>Scottish Attainment Challenge | Learning resources | National Improvement Hub (</w:t>
        </w:r>
        <w:proofErr w:type="spellStart"/>
        <w:r>
          <w:rPr>
            <w:rStyle w:val="Hyperlink"/>
          </w:rPr>
          <w:t>education.gov.scot</w:t>
        </w:r>
        <w:proofErr w:type="spellEnd"/>
        <w:r>
          <w:rPr>
            <w:rStyle w:val="Hyperlink"/>
          </w:rPr>
          <w:t>)</w:t>
        </w:r>
      </w:hyperlink>
    </w:p>
    <w:p w14:paraId="00EB227C" w14:textId="77777777" w:rsidR="0040446B" w:rsidRDefault="0040446B" w:rsidP="0040446B">
      <w:pPr>
        <w:pStyle w:val="ListParagraph"/>
        <w:ind w:left="709" w:hanging="284"/>
      </w:pPr>
      <w:r>
        <w:t xml:space="preserve">Curriculum for Excellence: </w:t>
      </w:r>
      <w:hyperlink r:id="rId97" w:history="1">
        <w:r>
          <w:rPr>
            <w:rStyle w:val="Hyperlink"/>
          </w:rPr>
          <w:t>What is Curriculum for Excellence? | Curriculum for Excellence | Policy drivers | Policy for Scottish education | Scottish education system | Education Scotland</w:t>
        </w:r>
      </w:hyperlink>
    </w:p>
    <w:p w14:paraId="57969782" w14:textId="77777777" w:rsidR="0040446B" w:rsidRDefault="0040446B" w:rsidP="0040446B">
      <w:pPr>
        <w:pStyle w:val="ListParagraph"/>
        <w:ind w:left="709" w:hanging="284"/>
      </w:pPr>
      <w:r>
        <w:t xml:space="preserve">National Improvement Framework 2022: </w:t>
      </w:r>
      <w:hyperlink r:id="rId98" w:history="1">
        <w:r>
          <w:rPr>
            <w:rStyle w:val="Hyperlink"/>
          </w:rPr>
          <w:t>Education - Achieving Excellence and Equity: national improvement framework and improvement plan 2022 - gov.scot (www.gov.scot)</w:t>
        </w:r>
      </w:hyperlink>
      <w:r>
        <w:t xml:space="preserve"> and </w:t>
      </w:r>
      <w:hyperlink r:id="rId99" w:history="1">
        <w:r>
          <w:rPr>
            <w:rStyle w:val="Hyperlink"/>
          </w:rPr>
          <w:t>National Improvement Framework | Learning in Scotland | Parent Zone (</w:t>
        </w:r>
        <w:proofErr w:type="spellStart"/>
        <w:r>
          <w:rPr>
            <w:rStyle w:val="Hyperlink"/>
          </w:rPr>
          <w:t>education.gov.scot</w:t>
        </w:r>
        <w:proofErr w:type="spellEnd"/>
        <w:r>
          <w:rPr>
            <w:rStyle w:val="Hyperlink"/>
          </w:rPr>
          <w:t>)</w:t>
        </w:r>
      </w:hyperlink>
    </w:p>
    <w:bookmarkEnd w:id="14"/>
    <w:p w14:paraId="473F335D" w14:textId="77777777" w:rsidR="0040446B" w:rsidRDefault="0040446B" w:rsidP="0040446B"/>
    <w:p w14:paraId="5EA2539F" w14:textId="77777777" w:rsidR="00612ECC" w:rsidRDefault="00612ECC" w:rsidP="00612ECC"/>
    <w:p w14:paraId="146ED6A0" w14:textId="77777777" w:rsidR="0040446B" w:rsidRDefault="0040446B" w:rsidP="00612ECC"/>
    <w:p w14:paraId="7B2C861F" w14:textId="77777777" w:rsidR="00611BBD" w:rsidRPr="006C04C6" w:rsidRDefault="00611BBD">
      <w:pPr>
        <w:rPr>
          <w:rFonts w:ascii="Arial" w:eastAsia="Arial Unicode MS" w:hAnsi="Arial" w:cs="Arial"/>
          <w:b/>
          <w:color w:val="000000"/>
          <w:u w:color="000000"/>
        </w:rPr>
      </w:pPr>
    </w:p>
    <w:p w14:paraId="762256D5" w14:textId="5DDDD5AB" w:rsidR="003330CE" w:rsidRPr="006C04C6" w:rsidRDefault="00E03CD1">
      <w:pPr>
        <w:keepNext/>
        <w:widowControl w:val="0"/>
        <w:tabs>
          <w:tab w:val="left" w:pos="720"/>
          <w:tab w:val="left" w:pos="1440"/>
          <w:tab w:val="left" w:pos="2160"/>
          <w:tab w:val="left" w:pos="2880"/>
          <w:tab w:val="left" w:pos="4680"/>
          <w:tab w:val="left" w:pos="5400"/>
          <w:tab w:val="right" w:pos="9000"/>
        </w:tabs>
        <w:spacing w:after="240"/>
        <w:outlineLvl w:val="0"/>
        <w:rPr>
          <w:rFonts w:ascii="Arial" w:eastAsia="Arial Unicode MS" w:hAnsi="Arial" w:cs="Arial"/>
          <w:b/>
          <w:color w:val="000000"/>
          <w:u w:color="000000"/>
        </w:rPr>
      </w:pPr>
      <w:r>
        <w:rPr>
          <w:rFonts w:ascii="Arial" w:eastAsia="Arial Unicode MS" w:hAnsi="Arial" w:cs="Arial"/>
          <w:b/>
          <w:color w:val="000000"/>
          <w:u w:color="000000"/>
        </w:rPr>
        <w:lastRenderedPageBreak/>
        <w:t>G</w:t>
      </w:r>
      <w:r w:rsidR="003330CE" w:rsidRPr="006C04C6">
        <w:rPr>
          <w:rFonts w:ascii="Arial" w:eastAsia="Arial Unicode MS" w:hAnsi="Arial" w:cs="Arial"/>
          <w:b/>
          <w:color w:val="000000"/>
          <w:u w:color="000000"/>
        </w:rPr>
        <w:t>lossary</w:t>
      </w:r>
      <w:bookmarkEnd w:id="13"/>
    </w:p>
    <w:p w14:paraId="1E6A2816" w14:textId="77777777" w:rsidR="003330CE" w:rsidRPr="006C04C6" w:rsidRDefault="003330CE">
      <w:pPr>
        <w:pStyle w:val="Body1"/>
        <w:rPr>
          <w:rFonts w:ascii="Arial" w:hAnsi="Arial" w:cs="Arial"/>
          <w:szCs w:val="24"/>
        </w:rPr>
      </w:pPr>
      <w:r w:rsidRPr="006C04C6">
        <w:rPr>
          <w:rFonts w:ascii="Arial" w:hAnsi="Arial" w:cs="Arial"/>
          <w:szCs w:val="24"/>
        </w:rPr>
        <w:t>ASL – Additional Support for Learning</w:t>
      </w:r>
    </w:p>
    <w:p w14:paraId="69908D76" w14:textId="77777777" w:rsidR="003330CE" w:rsidRPr="006C04C6" w:rsidRDefault="003330CE">
      <w:pPr>
        <w:pStyle w:val="Body1"/>
        <w:rPr>
          <w:rFonts w:ascii="Arial" w:hAnsi="Arial" w:cs="Arial"/>
          <w:szCs w:val="24"/>
        </w:rPr>
      </w:pPr>
      <w:r w:rsidRPr="006C04C6">
        <w:rPr>
          <w:rFonts w:ascii="Arial" w:hAnsi="Arial" w:cs="Arial"/>
          <w:szCs w:val="24"/>
        </w:rPr>
        <w:t>ASN – Additional Support Needs</w:t>
      </w:r>
    </w:p>
    <w:p w14:paraId="698FCDEB" w14:textId="77777777" w:rsidR="003330CE" w:rsidRPr="006C04C6" w:rsidRDefault="003330CE">
      <w:pPr>
        <w:pStyle w:val="Body1"/>
        <w:rPr>
          <w:rFonts w:ascii="Arial" w:hAnsi="Arial" w:cs="Arial"/>
          <w:szCs w:val="24"/>
        </w:rPr>
      </w:pPr>
    </w:p>
    <w:p w14:paraId="4CDB9958" w14:textId="77777777" w:rsidR="003330CE" w:rsidRPr="006C04C6" w:rsidRDefault="003330CE">
      <w:pPr>
        <w:pStyle w:val="Body1"/>
        <w:rPr>
          <w:rFonts w:ascii="Arial" w:hAnsi="Arial" w:cs="Arial"/>
          <w:szCs w:val="24"/>
        </w:rPr>
      </w:pPr>
      <w:r w:rsidRPr="006C04C6">
        <w:rPr>
          <w:rFonts w:ascii="Arial" w:hAnsi="Arial" w:cs="Arial"/>
          <w:szCs w:val="24"/>
        </w:rPr>
        <w:t>CFE - Curriculum for Excellence</w:t>
      </w:r>
    </w:p>
    <w:p w14:paraId="1F96B12B" w14:textId="77777777" w:rsidR="003330CE" w:rsidRPr="006C04C6" w:rsidRDefault="003330CE">
      <w:pPr>
        <w:pStyle w:val="Body1"/>
        <w:rPr>
          <w:rFonts w:ascii="Arial" w:hAnsi="Arial" w:cs="Arial"/>
          <w:szCs w:val="24"/>
        </w:rPr>
      </w:pPr>
      <w:r w:rsidRPr="006C04C6">
        <w:rPr>
          <w:rFonts w:ascii="Arial" w:hAnsi="Arial" w:cs="Arial"/>
          <w:szCs w:val="24"/>
        </w:rPr>
        <w:t>CLD – Community Learning and Development</w:t>
      </w:r>
    </w:p>
    <w:p w14:paraId="73177D2F" w14:textId="77777777" w:rsidR="003330CE" w:rsidRPr="006C04C6" w:rsidRDefault="003330CE">
      <w:pPr>
        <w:pStyle w:val="Body1"/>
        <w:tabs>
          <w:tab w:val="left" w:pos="1980"/>
        </w:tabs>
        <w:ind w:left="1980" w:hanging="1980"/>
        <w:rPr>
          <w:rFonts w:ascii="Arial" w:hAnsi="Arial" w:cs="Arial"/>
          <w:szCs w:val="24"/>
        </w:rPr>
      </w:pPr>
      <w:r w:rsidRPr="006C04C6">
        <w:rPr>
          <w:rFonts w:ascii="Arial" w:hAnsi="Arial" w:cs="Arial"/>
          <w:szCs w:val="24"/>
        </w:rPr>
        <w:t>DHT - Depute Headteacher</w:t>
      </w:r>
    </w:p>
    <w:p w14:paraId="672A679D" w14:textId="77777777" w:rsidR="003330CE" w:rsidRPr="006C04C6" w:rsidRDefault="003330CE">
      <w:pPr>
        <w:pStyle w:val="Body1"/>
        <w:rPr>
          <w:rFonts w:ascii="Arial" w:hAnsi="Arial" w:cs="Arial"/>
          <w:szCs w:val="24"/>
        </w:rPr>
      </w:pPr>
    </w:p>
    <w:p w14:paraId="60D5CF78" w14:textId="77777777" w:rsidR="003330CE" w:rsidRPr="006C04C6" w:rsidRDefault="003330CE">
      <w:pPr>
        <w:pStyle w:val="Body1"/>
        <w:rPr>
          <w:rFonts w:ascii="Arial" w:hAnsi="Arial" w:cs="Arial"/>
          <w:szCs w:val="24"/>
        </w:rPr>
      </w:pPr>
      <w:r w:rsidRPr="006C04C6">
        <w:rPr>
          <w:rFonts w:ascii="Arial" w:hAnsi="Arial" w:cs="Arial"/>
          <w:szCs w:val="24"/>
        </w:rPr>
        <w:t>EMA – Education Maintenance Allowance</w:t>
      </w:r>
    </w:p>
    <w:p w14:paraId="05851BD8" w14:textId="77777777" w:rsidR="003330CE" w:rsidRPr="006C04C6" w:rsidRDefault="003330CE">
      <w:pPr>
        <w:pStyle w:val="Body1"/>
        <w:tabs>
          <w:tab w:val="left" w:pos="1980"/>
        </w:tabs>
        <w:ind w:left="1980" w:hanging="1980"/>
        <w:rPr>
          <w:rFonts w:ascii="Arial" w:hAnsi="Arial" w:cs="Arial"/>
          <w:szCs w:val="24"/>
        </w:rPr>
      </w:pPr>
      <w:r w:rsidRPr="006C04C6">
        <w:rPr>
          <w:rFonts w:ascii="Arial" w:hAnsi="Arial" w:cs="Arial"/>
          <w:szCs w:val="24"/>
        </w:rPr>
        <w:t>FFB - For Falkirk's Bairns - Integrated Children's Service Plan</w:t>
      </w:r>
    </w:p>
    <w:p w14:paraId="5E89DA80" w14:textId="77777777" w:rsidR="003330CE" w:rsidRPr="006C04C6" w:rsidRDefault="003330CE">
      <w:pPr>
        <w:pStyle w:val="Body1"/>
        <w:rPr>
          <w:rFonts w:ascii="Arial" w:hAnsi="Arial" w:cs="Arial"/>
          <w:szCs w:val="24"/>
        </w:rPr>
      </w:pPr>
      <w:r w:rsidRPr="006C04C6">
        <w:rPr>
          <w:rFonts w:ascii="Arial" w:hAnsi="Arial" w:cs="Arial"/>
          <w:szCs w:val="24"/>
        </w:rPr>
        <w:t>FOI – Freedom of Information</w:t>
      </w:r>
    </w:p>
    <w:p w14:paraId="699040B5" w14:textId="77777777" w:rsidR="003330CE" w:rsidRPr="006C04C6" w:rsidRDefault="003330CE">
      <w:pPr>
        <w:pStyle w:val="Body1"/>
        <w:tabs>
          <w:tab w:val="left" w:pos="1980"/>
        </w:tabs>
        <w:ind w:left="1980" w:hanging="1980"/>
        <w:rPr>
          <w:rFonts w:ascii="Arial" w:hAnsi="Arial" w:cs="Arial"/>
          <w:szCs w:val="24"/>
        </w:rPr>
      </w:pPr>
      <w:r w:rsidRPr="006C04C6">
        <w:rPr>
          <w:rFonts w:ascii="Arial" w:hAnsi="Arial" w:cs="Arial"/>
          <w:szCs w:val="24"/>
        </w:rPr>
        <w:t>FVNHS - Forth Valley National Health Service</w:t>
      </w:r>
    </w:p>
    <w:p w14:paraId="5E0F4248" w14:textId="77777777" w:rsidR="003330CE" w:rsidRPr="006C04C6" w:rsidRDefault="003330CE">
      <w:pPr>
        <w:pStyle w:val="Body1"/>
        <w:tabs>
          <w:tab w:val="left" w:pos="1980"/>
          <w:tab w:val="left" w:pos="2160"/>
        </w:tabs>
        <w:rPr>
          <w:rFonts w:ascii="Arial" w:hAnsi="Arial" w:cs="Arial"/>
          <w:szCs w:val="24"/>
        </w:rPr>
      </w:pPr>
    </w:p>
    <w:p w14:paraId="0A6EBEE4" w14:textId="77777777" w:rsidR="003330CE" w:rsidRPr="006C04C6" w:rsidRDefault="003330CE">
      <w:pPr>
        <w:pStyle w:val="Body1"/>
        <w:rPr>
          <w:rFonts w:ascii="Arial" w:hAnsi="Arial" w:cs="Arial"/>
          <w:szCs w:val="24"/>
        </w:rPr>
      </w:pPr>
      <w:r w:rsidRPr="006C04C6">
        <w:rPr>
          <w:rFonts w:ascii="Arial" w:hAnsi="Arial" w:cs="Arial"/>
          <w:szCs w:val="24"/>
        </w:rPr>
        <w:t>GIRFEC – Getting it Right for Every Child</w:t>
      </w:r>
    </w:p>
    <w:p w14:paraId="559DF889" w14:textId="77777777" w:rsidR="003330CE" w:rsidRPr="006C04C6" w:rsidRDefault="003330CE">
      <w:pPr>
        <w:pStyle w:val="Body1"/>
        <w:tabs>
          <w:tab w:val="left" w:pos="1980"/>
          <w:tab w:val="left" w:pos="2160"/>
        </w:tabs>
        <w:ind w:left="1980" w:hanging="1980"/>
        <w:rPr>
          <w:rFonts w:ascii="Arial" w:hAnsi="Arial" w:cs="Arial"/>
          <w:szCs w:val="24"/>
        </w:rPr>
      </w:pPr>
      <w:r w:rsidRPr="006C04C6">
        <w:rPr>
          <w:rFonts w:ascii="Arial" w:hAnsi="Arial" w:cs="Arial"/>
          <w:szCs w:val="24"/>
        </w:rPr>
        <w:t>Glow - Scottish Schools National Intranet (Glow doesn’t stand for anything)</w:t>
      </w:r>
    </w:p>
    <w:p w14:paraId="28547317" w14:textId="77777777" w:rsidR="003330CE" w:rsidRPr="006C04C6" w:rsidRDefault="003330CE">
      <w:pPr>
        <w:pStyle w:val="Body1"/>
        <w:tabs>
          <w:tab w:val="left" w:pos="1980"/>
        </w:tabs>
        <w:ind w:left="1980" w:hanging="1980"/>
        <w:rPr>
          <w:rFonts w:ascii="Arial" w:hAnsi="Arial" w:cs="Arial"/>
          <w:szCs w:val="24"/>
        </w:rPr>
      </w:pPr>
      <w:r w:rsidRPr="006C04C6">
        <w:rPr>
          <w:rFonts w:ascii="Arial" w:hAnsi="Arial" w:cs="Arial"/>
          <w:szCs w:val="24"/>
        </w:rPr>
        <w:t>HT - Headteacher</w:t>
      </w:r>
    </w:p>
    <w:p w14:paraId="4AD01298" w14:textId="77777777" w:rsidR="003330CE" w:rsidRPr="006C04C6" w:rsidRDefault="003330CE">
      <w:pPr>
        <w:pStyle w:val="Body1"/>
        <w:rPr>
          <w:rFonts w:ascii="Arial" w:hAnsi="Arial" w:cs="Arial"/>
          <w:szCs w:val="24"/>
        </w:rPr>
      </w:pPr>
    </w:p>
    <w:p w14:paraId="2B6637DF" w14:textId="77777777" w:rsidR="003330CE" w:rsidRPr="006C04C6" w:rsidRDefault="003330CE">
      <w:pPr>
        <w:pStyle w:val="Body1"/>
        <w:tabs>
          <w:tab w:val="left" w:pos="1980"/>
        </w:tabs>
        <w:ind w:left="1980" w:hanging="1980"/>
        <w:rPr>
          <w:rFonts w:ascii="Arial" w:hAnsi="Arial" w:cs="Arial"/>
          <w:szCs w:val="24"/>
        </w:rPr>
      </w:pPr>
      <w:r w:rsidRPr="006C04C6">
        <w:rPr>
          <w:rFonts w:ascii="Arial" w:hAnsi="Arial" w:cs="Arial"/>
          <w:szCs w:val="24"/>
        </w:rPr>
        <w:t>LIPs - Local Improvement Priorities</w:t>
      </w:r>
    </w:p>
    <w:p w14:paraId="0B7A3A03" w14:textId="77777777" w:rsidR="003330CE" w:rsidRPr="006C04C6" w:rsidRDefault="003330CE">
      <w:pPr>
        <w:pStyle w:val="Body1"/>
        <w:tabs>
          <w:tab w:val="left" w:pos="1980"/>
        </w:tabs>
        <w:ind w:left="1980" w:hanging="1980"/>
        <w:rPr>
          <w:rFonts w:ascii="Arial" w:hAnsi="Arial" w:cs="Arial"/>
          <w:szCs w:val="24"/>
        </w:rPr>
      </w:pPr>
      <w:r w:rsidRPr="006C04C6">
        <w:rPr>
          <w:rFonts w:ascii="Arial" w:hAnsi="Arial" w:cs="Arial"/>
          <w:szCs w:val="24"/>
        </w:rPr>
        <w:t>LTA - Learning to Achieve</w:t>
      </w:r>
    </w:p>
    <w:p w14:paraId="6B1029F4" w14:textId="77777777" w:rsidR="003330CE" w:rsidRPr="006C04C6" w:rsidRDefault="003330CE">
      <w:pPr>
        <w:pStyle w:val="Body1"/>
        <w:tabs>
          <w:tab w:val="left" w:pos="1980"/>
        </w:tabs>
        <w:ind w:left="1980" w:hanging="1980"/>
        <w:rPr>
          <w:rFonts w:ascii="Arial" w:hAnsi="Arial" w:cs="Arial"/>
          <w:szCs w:val="24"/>
        </w:rPr>
      </w:pPr>
      <w:proofErr w:type="spellStart"/>
      <w:r w:rsidRPr="006C04C6">
        <w:rPr>
          <w:rFonts w:ascii="Arial" w:hAnsi="Arial" w:cs="Arial"/>
          <w:szCs w:val="24"/>
        </w:rPr>
        <w:t>MFiF</w:t>
      </w:r>
      <w:proofErr w:type="spellEnd"/>
      <w:r w:rsidRPr="006C04C6">
        <w:rPr>
          <w:rFonts w:ascii="Arial" w:hAnsi="Arial" w:cs="Arial"/>
          <w:szCs w:val="24"/>
        </w:rPr>
        <w:t xml:space="preserve"> - My Future's in Falkirk</w:t>
      </w:r>
    </w:p>
    <w:p w14:paraId="66265D90" w14:textId="77777777" w:rsidR="003330CE" w:rsidRPr="006C04C6" w:rsidRDefault="003330CE">
      <w:pPr>
        <w:pStyle w:val="Body1"/>
        <w:tabs>
          <w:tab w:val="left" w:pos="1980"/>
          <w:tab w:val="left" w:pos="2160"/>
        </w:tabs>
        <w:ind w:left="1980" w:hanging="1980"/>
        <w:rPr>
          <w:rFonts w:ascii="Arial" w:hAnsi="Arial" w:cs="Arial"/>
          <w:szCs w:val="24"/>
        </w:rPr>
      </w:pPr>
      <w:r w:rsidRPr="006C04C6">
        <w:rPr>
          <w:rFonts w:ascii="Arial" w:hAnsi="Arial" w:cs="Arial"/>
          <w:szCs w:val="24"/>
        </w:rPr>
        <w:t>NPFS - National Parent Forum of Scotland</w:t>
      </w:r>
    </w:p>
    <w:p w14:paraId="68E05B1D" w14:textId="77777777" w:rsidR="003330CE" w:rsidRPr="006C04C6" w:rsidRDefault="003330CE">
      <w:pPr>
        <w:pStyle w:val="Body1"/>
        <w:tabs>
          <w:tab w:val="left" w:pos="1980"/>
        </w:tabs>
        <w:ind w:left="1980" w:hanging="1980"/>
        <w:rPr>
          <w:rFonts w:ascii="Arial" w:hAnsi="Arial" w:cs="Arial"/>
          <w:szCs w:val="24"/>
        </w:rPr>
      </w:pPr>
    </w:p>
    <w:p w14:paraId="021466C4" w14:textId="77777777" w:rsidR="003330CE" w:rsidRPr="006C04C6" w:rsidRDefault="003330CE">
      <w:pPr>
        <w:pStyle w:val="Body1"/>
        <w:tabs>
          <w:tab w:val="left" w:pos="1980"/>
        </w:tabs>
        <w:ind w:left="1980" w:hanging="1980"/>
        <w:rPr>
          <w:rFonts w:ascii="Arial" w:hAnsi="Arial" w:cs="Arial"/>
          <w:szCs w:val="24"/>
        </w:rPr>
      </w:pPr>
      <w:r w:rsidRPr="006C04C6">
        <w:rPr>
          <w:rFonts w:ascii="Arial" w:hAnsi="Arial" w:cs="Arial"/>
          <w:szCs w:val="24"/>
        </w:rPr>
        <w:t>PC - Parent Council</w:t>
      </w:r>
    </w:p>
    <w:p w14:paraId="63B73103" w14:textId="77777777" w:rsidR="003330CE" w:rsidRPr="006C04C6" w:rsidRDefault="003330CE">
      <w:pPr>
        <w:pStyle w:val="Body1"/>
        <w:tabs>
          <w:tab w:val="left" w:pos="1980"/>
          <w:tab w:val="left" w:pos="2160"/>
        </w:tabs>
        <w:ind w:left="1980" w:hanging="1980"/>
        <w:rPr>
          <w:rFonts w:ascii="Arial" w:hAnsi="Arial" w:cs="Arial"/>
          <w:szCs w:val="24"/>
        </w:rPr>
      </w:pPr>
      <w:r w:rsidRPr="006C04C6">
        <w:rPr>
          <w:rFonts w:ascii="Arial" w:hAnsi="Arial" w:cs="Arial"/>
          <w:szCs w:val="24"/>
        </w:rPr>
        <w:t>PLPs - Personal Learning Plans (personal learning planning)</w:t>
      </w:r>
    </w:p>
    <w:p w14:paraId="05E028B2" w14:textId="77777777" w:rsidR="003330CE" w:rsidRPr="006C04C6" w:rsidRDefault="003330CE">
      <w:pPr>
        <w:pStyle w:val="Body1"/>
        <w:tabs>
          <w:tab w:val="left" w:pos="1980"/>
        </w:tabs>
        <w:ind w:left="1980" w:hanging="1980"/>
        <w:rPr>
          <w:rFonts w:ascii="Arial" w:hAnsi="Arial" w:cs="Arial"/>
          <w:szCs w:val="24"/>
        </w:rPr>
      </w:pPr>
      <w:r w:rsidRPr="006C04C6">
        <w:rPr>
          <w:rFonts w:ascii="Arial" w:hAnsi="Arial" w:cs="Arial"/>
          <w:szCs w:val="24"/>
        </w:rPr>
        <w:t>PT - Principal Teacher</w:t>
      </w:r>
    </w:p>
    <w:p w14:paraId="0385EEAA" w14:textId="77777777" w:rsidR="003330CE" w:rsidRPr="006C04C6" w:rsidRDefault="003330CE">
      <w:pPr>
        <w:pStyle w:val="Body1"/>
        <w:tabs>
          <w:tab w:val="left" w:pos="1980"/>
        </w:tabs>
        <w:ind w:left="1980" w:hanging="1980"/>
        <w:rPr>
          <w:rFonts w:ascii="Arial" w:hAnsi="Arial" w:cs="Arial"/>
          <w:szCs w:val="24"/>
        </w:rPr>
      </w:pPr>
      <w:r w:rsidRPr="006C04C6">
        <w:rPr>
          <w:rFonts w:ascii="Arial" w:hAnsi="Arial" w:cs="Arial"/>
          <w:szCs w:val="24"/>
        </w:rPr>
        <w:t>PTA/PA - Parent/Teacher Association/Parents Association</w:t>
      </w:r>
    </w:p>
    <w:p w14:paraId="44219380" w14:textId="77777777" w:rsidR="003330CE" w:rsidRPr="006C04C6" w:rsidRDefault="003330CE">
      <w:pPr>
        <w:pStyle w:val="Body1"/>
        <w:tabs>
          <w:tab w:val="left" w:pos="1980"/>
        </w:tabs>
        <w:ind w:left="1980" w:hanging="1980"/>
        <w:rPr>
          <w:rFonts w:ascii="Arial" w:hAnsi="Arial" w:cs="Arial"/>
          <w:szCs w:val="24"/>
        </w:rPr>
      </w:pPr>
    </w:p>
    <w:p w14:paraId="572461A0" w14:textId="77777777" w:rsidR="003330CE" w:rsidRPr="006C04C6" w:rsidRDefault="003330CE">
      <w:pPr>
        <w:pStyle w:val="Body1"/>
        <w:tabs>
          <w:tab w:val="left" w:pos="1980"/>
        </w:tabs>
        <w:ind w:left="1980" w:hanging="1980"/>
        <w:rPr>
          <w:rFonts w:ascii="Arial" w:hAnsi="Arial" w:cs="Arial"/>
          <w:szCs w:val="24"/>
        </w:rPr>
      </w:pPr>
      <w:proofErr w:type="spellStart"/>
      <w:r w:rsidRPr="006C04C6">
        <w:rPr>
          <w:rFonts w:ascii="Arial" w:hAnsi="Arial" w:cs="Arial"/>
          <w:szCs w:val="24"/>
        </w:rPr>
        <w:t>SEEMiS</w:t>
      </w:r>
      <w:proofErr w:type="spellEnd"/>
      <w:r w:rsidRPr="006C04C6">
        <w:rPr>
          <w:rFonts w:ascii="Arial" w:hAnsi="Arial" w:cs="Arial"/>
          <w:szCs w:val="24"/>
        </w:rPr>
        <w:t xml:space="preserve"> - Management Information Systems (</w:t>
      </w:r>
      <w:proofErr w:type="spellStart"/>
      <w:r w:rsidRPr="006C04C6">
        <w:rPr>
          <w:rFonts w:ascii="Arial" w:hAnsi="Arial" w:cs="Arial"/>
          <w:szCs w:val="24"/>
        </w:rPr>
        <w:t>SEEMiS</w:t>
      </w:r>
      <w:proofErr w:type="spellEnd"/>
      <w:r w:rsidRPr="006C04C6">
        <w:rPr>
          <w:rFonts w:ascii="Arial" w:hAnsi="Arial" w:cs="Arial"/>
          <w:szCs w:val="24"/>
        </w:rPr>
        <w:t xml:space="preserve"> is the pupil database)</w:t>
      </w:r>
    </w:p>
    <w:p w14:paraId="29C225F2" w14:textId="77777777" w:rsidR="003330CE" w:rsidRPr="006C04C6" w:rsidRDefault="003330CE">
      <w:pPr>
        <w:pStyle w:val="Body1"/>
        <w:tabs>
          <w:tab w:val="left" w:pos="1980"/>
        </w:tabs>
        <w:ind w:left="1980" w:hanging="1980"/>
        <w:rPr>
          <w:rFonts w:ascii="Arial" w:hAnsi="Arial" w:cs="Arial"/>
          <w:szCs w:val="24"/>
        </w:rPr>
      </w:pPr>
      <w:r w:rsidRPr="006C04C6">
        <w:rPr>
          <w:rFonts w:ascii="Arial" w:hAnsi="Arial" w:cs="Arial"/>
          <w:szCs w:val="24"/>
        </w:rPr>
        <w:t>SIP - School Improvement Plan</w:t>
      </w:r>
    </w:p>
    <w:p w14:paraId="18368132" w14:textId="77777777" w:rsidR="003330CE" w:rsidRPr="006C04C6" w:rsidRDefault="003330CE">
      <w:pPr>
        <w:pStyle w:val="Body1"/>
        <w:tabs>
          <w:tab w:val="left" w:pos="1980"/>
          <w:tab w:val="left" w:pos="2160"/>
        </w:tabs>
        <w:ind w:left="1980" w:hanging="1980"/>
        <w:rPr>
          <w:rFonts w:ascii="Arial" w:hAnsi="Arial" w:cs="Arial"/>
          <w:szCs w:val="24"/>
        </w:rPr>
      </w:pPr>
      <w:r w:rsidRPr="006C04C6">
        <w:rPr>
          <w:rFonts w:ascii="Arial" w:hAnsi="Arial" w:cs="Arial"/>
          <w:szCs w:val="24"/>
        </w:rPr>
        <w:t>SPTC - Scottish Parent Teacher Council</w:t>
      </w:r>
    </w:p>
    <w:p w14:paraId="7E070B31" w14:textId="77777777" w:rsidR="003330CE" w:rsidRPr="006C04C6" w:rsidRDefault="003330CE">
      <w:pPr>
        <w:pStyle w:val="Body1"/>
        <w:rPr>
          <w:rFonts w:ascii="Arial" w:hAnsi="Arial" w:cs="Arial"/>
          <w:szCs w:val="24"/>
        </w:rPr>
      </w:pPr>
      <w:r w:rsidRPr="006C04C6">
        <w:rPr>
          <w:rFonts w:ascii="Arial" w:hAnsi="Arial" w:cs="Arial"/>
          <w:szCs w:val="24"/>
        </w:rPr>
        <w:t>SQA – Scottish Qualifications Authority</w:t>
      </w:r>
    </w:p>
    <w:p w14:paraId="6F454132" w14:textId="77777777" w:rsidR="003330CE" w:rsidRPr="006C04C6" w:rsidRDefault="003330CE">
      <w:pPr>
        <w:pStyle w:val="Body1"/>
        <w:rPr>
          <w:rFonts w:ascii="Arial" w:hAnsi="Arial" w:cs="Arial"/>
          <w:szCs w:val="24"/>
        </w:rPr>
      </w:pPr>
    </w:p>
    <w:p w14:paraId="4EE318AB" w14:textId="77777777" w:rsidR="003330CE" w:rsidRPr="006C04C6" w:rsidRDefault="003330CE">
      <w:pPr>
        <w:pStyle w:val="Body1"/>
        <w:tabs>
          <w:tab w:val="left" w:pos="1920"/>
        </w:tabs>
        <w:rPr>
          <w:rFonts w:ascii="Arial" w:hAnsi="Arial" w:cs="Arial"/>
          <w:b/>
          <w:szCs w:val="24"/>
        </w:rPr>
      </w:pPr>
    </w:p>
    <w:p w14:paraId="79363B8C" w14:textId="403FCF49" w:rsidR="003330CE" w:rsidRDefault="003330CE">
      <w:pPr>
        <w:pStyle w:val="Body1"/>
        <w:tabs>
          <w:tab w:val="left" w:pos="1980"/>
        </w:tabs>
        <w:ind w:left="1980" w:hanging="1980"/>
        <w:rPr>
          <w:rFonts w:ascii="Arial" w:hAnsi="Arial" w:cs="Arial"/>
          <w:szCs w:val="24"/>
        </w:rPr>
      </w:pPr>
    </w:p>
    <w:p w14:paraId="6AFFE8D3" w14:textId="064336EB" w:rsidR="003C1F1E" w:rsidRDefault="003C1F1E">
      <w:pPr>
        <w:pStyle w:val="Body1"/>
        <w:tabs>
          <w:tab w:val="left" w:pos="1980"/>
        </w:tabs>
        <w:ind w:left="1980" w:hanging="1980"/>
        <w:rPr>
          <w:rFonts w:ascii="Arial" w:hAnsi="Arial" w:cs="Arial"/>
          <w:szCs w:val="24"/>
        </w:rPr>
      </w:pPr>
    </w:p>
    <w:p w14:paraId="5B9E8792" w14:textId="39F91C64" w:rsidR="003C1F1E" w:rsidRDefault="003C1F1E">
      <w:pPr>
        <w:pStyle w:val="Body1"/>
        <w:tabs>
          <w:tab w:val="left" w:pos="1980"/>
        </w:tabs>
        <w:ind w:left="1980" w:hanging="1980"/>
        <w:rPr>
          <w:rFonts w:ascii="Arial" w:hAnsi="Arial" w:cs="Arial"/>
          <w:szCs w:val="24"/>
        </w:rPr>
      </w:pPr>
    </w:p>
    <w:p w14:paraId="24C30996" w14:textId="7BA1E283" w:rsidR="003C1F1E" w:rsidRDefault="003C1F1E">
      <w:pPr>
        <w:pStyle w:val="Body1"/>
        <w:tabs>
          <w:tab w:val="left" w:pos="1980"/>
        </w:tabs>
        <w:ind w:left="1980" w:hanging="1980"/>
        <w:rPr>
          <w:rFonts w:ascii="Arial" w:hAnsi="Arial" w:cs="Arial"/>
          <w:szCs w:val="24"/>
        </w:rPr>
      </w:pPr>
    </w:p>
    <w:p w14:paraId="0C7BAA56" w14:textId="67B75340" w:rsidR="003C1F1E" w:rsidRDefault="003C1F1E">
      <w:pPr>
        <w:pStyle w:val="Body1"/>
        <w:tabs>
          <w:tab w:val="left" w:pos="1980"/>
        </w:tabs>
        <w:ind w:left="1980" w:hanging="1980"/>
        <w:rPr>
          <w:rFonts w:ascii="Arial" w:hAnsi="Arial" w:cs="Arial"/>
          <w:szCs w:val="24"/>
        </w:rPr>
      </w:pPr>
    </w:p>
    <w:p w14:paraId="7F01A798" w14:textId="29B3E5F8" w:rsidR="003C1F1E" w:rsidRDefault="003C1F1E">
      <w:pPr>
        <w:pStyle w:val="Body1"/>
        <w:tabs>
          <w:tab w:val="left" w:pos="1980"/>
        </w:tabs>
        <w:ind w:left="1980" w:hanging="1980"/>
        <w:rPr>
          <w:rFonts w:ascii="Arial" w:hAnsi="Arial" w:cs="Arial"/>
          <w:szCs w:val="24"/>
        </w:rPr>
      </w:pPr>
    </w:p>
    <w:p w14:paraId="758A299E" w14:textId="7E378D85" w:rsidR="003C1F1E" w:rsidRDefault="003C1F1E">
      <w:pPr>
        <w:pStyle w:val="Body1"/>
        <w:tabs>
          <w:tab w:val="left" w:pos="1980"/>
        </w:tabs>
        <w:ind w:left="1980" w:hanging="1980"/>
        <w:rPr>
          <w:rFonts w:ascii="Arial" w:hAnsi="Arial" w:cs="Arial"/>
          <w:szCs w:val="24"/>
        </w:rPr>
      </w:pPr>
    </w:p>
    <w:p w14:paraId="343D0FFE" w14:textId="5389F36B" w:rsidR="003C1F1E" w:rsidRDefault="003C1F1E">
      <w:pPr>
        <w:pStyle w:val="Body1"/>
        <w:tabs>
          <w:tab w:val="left" w:pos="1980"/>
        </w:tabs>
        <w:ind w:left="1980" w:hanging="1980"/>
        <w:rPr>
          <w:rFonts w:ascii="Arial" w:hAnsi="Arial" w:cs="Arial"/>
          <w:szCs w:val="24"/>
        </w:rPr>
      </w:pPr>
    </w:p>
    <w:p w14:paraId="6E4C3B9E" w14:textId="7B83FC8F" w:rsidR="003C1F1E" w:rsidRDefault="003C1F1E">
      <w:pPr>
        <w:pStyle w:val="Body1"/>
        <w:tabs>
          <w:tab w:val="left" w:pos="1980"/>
        </w:tabs>
        <w:ind w:left="1980" w:hanging="1980"/>
        <w:rPr>
          <w:rFonts w:ascii="Arial" w:hAnsi="Arial" w:cs="Arial"/>
          <w:szCs w:val="24"/>
        </w:rPr>
      </w:pPr>
    </w:p>
    <w:p w14:paraId="41779334" w14:textId="45776282" w:rsidR="003C1F1E" w:rsidRPr="006C04C6" w:rsidRDefault="003C1F1E" w:rsidP="003C1F1E">
      <w:pPr>
        <w:pStyle w:val="Body1"/>
        <w:tabs>
          <w:tab w:val="left" w:pos="1980"/>
        </w:tabs>
        <w:ind w:left="1980" w:hanging="1980"/>
        <w:jc w:val="both"/>
        <w:rPr>
          <w:rFonts w:ascii="Arial" w:hAnsi="Arial" w:cs="Arial"/>
          <w:szCs w:val="24"/>
        </w:rPr>
      </w:pPr>
      <w:r>
        <w:rPr>
          <w:rFonts w:ascii="Arial" w:hAnsi="Arial" w:cs="Arial"/>
          <w:szCs w:val="24"/>
        </w:rPr>
        <w:t xml:space="preserve"> </w:t>
      </w:r>
    </w:p>
    <w:sectPr w:rsidR="003C1F1E" w:rsidRPr="006C04C6">
      <w:headerReference w:type="default" r:id="rId100"/>
      <w:footerReference w:type="default" r:id="rId101"/>
      <w:pgSz w:w="11900" w:h="16840"/>
      <w:pgMar w:top="1440" w:right="1800" w:bottom="1440" w:left="1800" w:header="708" w:footer="708"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 w:author="David Wells" w:date="2025-08-08T09:54:00Z" w:initials="DW">
    <w:p w14:paraId="64EA57DB" w14:textId="77777777" w:rsidR="00EC117E" w:rsidRDefault="00EC117E" w:rsidP="00883CCB">
      <w:pPr>
        <w:pStyle w:val="CommentText"/>
      </w:pPr>
      <w:r>
        <w:rPr>
          <w:rStyle w:val="CommentReference"/>
        </w:rPr>
        <w:annotationRef/>
      </w:r>
      <w:r>
        <w:t>Updated link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4EA57D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0EBCAA9" w16cex:dateUtc="2025-08-08T08: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4EA57DB" w16cid:durableId="30EBCAA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C43E21" w14:textId="77777777" w:rsidR="00C14DFC" w:rsidRDefault="00C14DFC">
      <w:r>
        <w:separator/>
      </w:r>
    </w:p>
  </w:endnote>
  <w:endnote w:type="continuationSeparator" w:id="0">
    <w:p w14:paraId="0201BF4B" w14:textId="77777777" w:rsidR="00C14DFC" w:rsidRDefault="00C14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ill Sans">
    <w:charset w:val="B1"/>
    <w:family w:val="swiss"/>
    <w:pitch w:val="variable"/>
    <w:sig w:usb0="80000A67" w:usb1="00000000" w:usb2="00000000" w:usb3="00000000" w:csb0="000001F7"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Elephant">
    <w:altName w:val="Elephant"/>
    <w:panose1 w:val="02020904090505020303"/>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38468" w14:textId="11F0139C" w:rsidR="00EC117E" w:rsidRDefault="00EC117E">
    <w:pPr>
      <w:tabs>
        <w:tab w:val="left" w:pos="0"/>
        <w:tab w:val="center" w:pos="4153"/>
        <w:tab w:val="center" w:pos="4510"/>
        <w:tab w:val="right" w:pos="8306"/>
        <w:tab w:val="right" w:pos="9020"/>
      </w:tabs>
      <w:outlineLvl w:val="0"/>
      <w:rPr>
        <w:sz w:val="20"/>
        <w:lang w:eastAsia="en-GB" w:bidi="x-none"/>
      </w:rPr>
    </w:pPr>
    <w:r>
      <w:rPr>
        <w:rFonts w:ascii="Arial" w:eastAsia="Arial Unicode MS" w:hAnsi="Arial"/>
        <w:color w:val="000000"/>
        <w:u w:color="000000"/>
      </w:rPr>
      <w:fldChar w:fldCharType="begin"/>
    </w:r>
    <w:r>
      <w:rPr>
        <w:rFonts w:ascii="Arial" w:eastAsia="Arial Unicode MS" w:hAnsi="Arial Unicode MS"/>
        <w:color w:val="000000"/>
        <w:u w:color="000000"/>
      </w:rPr>
      <w:instrText xml:space="preserve"> PAGE </w:instrText>
    </w:r>
    <w:r>
      <w:rPr>
        <w:rFonts w:ascii="Arial" w:eastAsia="Arial Unicode MS" w:hAnsi="Arial"/>
        <w:color w:val="000000"/>
        <w:u w:color="000000"/>
      </w:rPr>
      <w:fldChar w:fldCharType="separate"/>
    </w:r>
    <w:r w:rsidR="00CE2E8E">
      <w:rPr>
        <w:rFonts w:ascii="Arial" w:eastAsia="Arial Unicode MS" w:hAnsi="Arial Unicode MS"/>
        <w:noProof/>
        <w:color w:val="000000"/>
        <w:u w:color="000000"/>
      </w:rPr>
      <w:t>5</w:t>
    </w:r>
    <w:r>
      <w:rPr>
        <w:rFonts w:ascii="Arial" w:eastAsia="Arial Unicode MS" w:hAnsi="Arial"/>
        <w:color w:val="000000"/>
        <w:u w:color="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6C641" w14:textId="6F98C9DE" w:rsidR="00EC117E" w:rsidRDefault="00EC117E">
    <w:pPr>
      <w:tabs>
        <w:tab w:val="center" w:pos="4153"/>
        <w:tab w:val="right" w:pos="8306"/>
      </w:tabs>
      <w:outlineLvl w:val="0"/>
      <w:rPr>
        <w:sz w:val="20"/>
        <w:lang w:eastAsia="en-GB" w:bidi="x-none"/>
      </w:rPr>
    </w:pPr>
    <w:r>
      <w:rPr>
        <w:rFonts w:ascii="Arial" w:eastAsia="Arial Unicode MS" w:hAnsi="Arial"/>
        <w:color w:val="000000"/>
        <w:u w:color="000000"/>
      </w:rPr>
      <w:fldChar w:fldCharType="begin"/>
    </w:r>
    <w:r>
      <w:rPr>
        <w:rFonts w:ascii="Arial" w:eastAsia="Arial Unicode MS" w:hAnsi="Arial Unicode MS"/>
        <w:color w:val="000000"/>
        <w:u w:color="000000"/>
      </w:rPr>
      <w:instrText xml:space="preserve"> PAGE </w:instrText>
    </w:r>
    <w:r>
      <w:rPr>
        <w:rFonts w:ascii="Arial" w:eastAsia="Arial Unicode MS" w:hAnsi="Arial"/>
        <w:color w:val="000000"/>
        <w:u w:color="000000"/>
      </w:rPr>
      <w:fldChar w:fldCharType="separate"/>
    </w:r>
    <w:r w:rsidR="004D6BED">
      <w:rPr>
        <w:rFonts w:ascii="Arial" w:eastAsia="Arial Unicode MS" w:hAnsi="Arial Unicode MS"/>
        <w:noProof/>
        <w:color w:val="000000"/>
        <w:u w:color="000000"/>
      </w:rPr>
      <w:t>48</w:t>
    </w:r>
    <w:r>
      <w:rPr>
        <w:rFonts w:ascii="Arial" w:eastAsia="Arial Unicode MS" w:hAnsi="Arial"/>
        <w:color w:val="000000"/>
        <w:u w:color="000000"/>
      </w:rPr>
      <w:fldChar w:fldCharType="end"/>
    </w:r>
    <w:r>
      <w:rPr>
        <w:rFonts w:ascii="Arial" w:eastAsia="Arial Unicode MS" w:hAnsi="Arial Unicode MS"/>
        <w:color w:val="000000"/>
        <w:u w:color="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70BA1" w14:textId="77777777" w:rsidR="00C14DFC" w:rsidRDefault="00C14DFC">
      <w:r>
        <w:separator/>
      </w:r>
    </w:p>
  </w:footnote>
  <w:footnote w:type="continuationSeparator" w:id="0">
    <w:p w14:paraId="3268968E" w14:textId="77777777" w:rsidR="00C14DFC" w:rsidRDefault="00C14D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80C60" w14:textId="77777777" w:rsidR="00EC117E" w:rsidRPr="00C85D6C" w:rsidRDefault="00EC117E" w:rsidP="00EF6648">
    <w:pPr>
      <w:tabs>
        <w:tab w:val="left" w:pos="0"/>
        <w:tab w:val="center" w:pos="4153"/>
        <w:tab w:val="center" w:pos="4510"/>
        <w:tab w:val="right" w:pos="8306"/>
        <w:tab w:val="right" w:pos="9020"/>
      </w:tabs>
      <w:jc w:val="right"/>
      <w:outlineLvl w:val="0"/>
      <w:rPr>
        <w:rFonts w:ascii="Arial" w:eastAsia="Arial Unicode MS" w:hAnsi="Arial" w:cs="Arial"/>
        <w:color w:val="000000"/>
        <w:u w:color="000000"/>
      </w:rPr>
    </w:pPr>
    <w:r w:rsidRPr="00C85D6C">
      <w:rPr>
        <w:rFonts w:ascii="Arial" w:eastAsia="Arial Unicode MS" w:hAnsi="Arial" w:cs="Arial"/>
        <w:color w:val="000000"/>
        <w:u w:color="000000"/>
      </w:rPr>
      <w:t xml:space="preserve">Hallglen Primary School Handbook </w:t>
    </w:r>
    <w:r>
      <w:rPr>
        <w:rFonts w:ascii="Arial" w:eastAsia="Arial Unicode MS" w:hAnsi="Arial" w:cs="Arial"/>
        <w:color w:val="000000"/>
        <w:u w:color="000000"/>
      </w:rPr>
      <w:t>2022-2023</w:t>
    </w:r>
  </w:p>
  <w:p w14:paraId="7F6F86F4" w14:textId="77777777" w:rsidR="00EC117E" w:rsidRDefault="00EC117E">
    <w:pPr>
      <w:tabs>
        <w:tab w:val="left" w:pos="0"/>
        <w:tab w:val="center" w:pos="4153"/>
        <w:tab w:val="center" w:pos="4510"/>
        <w:tab w:val="right" w:pos="8306"/>
        <w:tab w:val="right" w:pos="9020"/>
      </w:tabs>
      <w:outlineLvl w:val="0"/>
      <w:rPr>
        <w:rFonts w:eastAsia="Arial Unicode MS"/>
        <w:color w:val="000000"/>
        <w:u w:color="000000"/>
      </w:rPr>
    </w:pPr>
    <w:r>
      <w:rPr>
        <w:rFonts w:eastAsia="Arial Unicode MS"/>
        <w:noProof/>
        <w:color w:val="000000"/>
        <w:u w:color="000000"/>
        <w:lang w:eastAsia="en-GB"/>
      </w:rPr>
      <mc:AlternateContent>
        <mc:Choice Requires="wps">
          <w:drawing>
            <wp:anchor distT="0" distB="0" distL="114300" distR="114300" simplePos="0" relativeHeight="251656704" behindDoc="1" locked="0" layoutInCell="1" allowOverlap="1" wp14:anchorId="64C44F27" wp14:editId="5A1D8899">
              <wp:simplePos x="0" y="0"/>
              <wp:positionH relativeFrom="page">
                <wp:posOffset>882650</wp:posOffset>
              </wp:positionH>
              <wp:positionV relativeFrom="page">
                <wp:posOffset>704850</wp:posOffset>
              </wp:positionV>
              <wp:extent cx="5784215" cy="0"/>
              <wp:effectExtent l="6350" t="9525" r="10160" b="9525"/>
              <wp:wrapNone/>
              <wp:docPr id="3" name="Lin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6A6F6D" id="Line 2"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55.5pt" to="524.9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B878C" w14:textId="77777777" w:rsidR="00EC117E" w:rsidRDefault="00EC117E">
    <w:pPr>
      <w:tabs>
        <w:tab w:val="left" w:pos="0"/>
        <w:tab w:val="center" w:pos="4153"/>
        <w:tab w:val="center" w:pos="4510"/>
        <w:tab w:val="right" w:pos="8306"/>
        <w:tab w:val="right" w:pos="9020"/>
      </w:tabs>
      <w:outlineLvl w:val="0"/>
      <w:rPr>
        <w:rFonts w:eastAsia="Arial Unicode MS"/>
        <w:color w:val="000000"/>
        <w:u w:color="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7E529" w14:textId="5AA81127" w:rsidR="00EC117E" w:rsidRPr="00674B3E" w:rsidRDefault="00EC117E" w:rsidP="006F6152">
    <w:pPr>
      <w:tabs>
        <w:tab w:val="left" w:pos="0"/>
        <w:tab w:val="center" w:pos="4153"/>
        <w:tab w:val="center" w:pos="4510"/>
        <w:tab w:val="right" w:pos="8306"/>
        <w:tab w:val="right" w:pos="9020"/>
      </w:tabs>
      <w:jc w:val="right"/>
      <w:outlineLvl w:val="0"/>
      <w:rPr>
        <w:rFonts w:ascii="Arial" w:eastAsia="Arial Unicode MS" w:hAnsi="Arial" w:cs="Arial"/>
        <w:color w:val="000000"/>
        <w:u w:color="000000"/>
      </w:rPr>
    </w:pPr>
    <w:r w:rsidRPr="00674B3E">
      <w:rPr>
        <w:rFonts w:ascii="Arial" w:eastAsia="Arial Unicode MS" w:hAnsi="Arial" w:cs="Arial"/>
        <w:noProof/>
        <w:color w:val="000000"/>
        <w:u w:color="000000"/>
        <w:lang w:eastAsia="en-GB"/>
      </w:rPr>
      <mc:AlternateContent>
        <mc:Choice Requires="wps">
          <w:drawing>
            <wp:anchor distT="0" distB="0" distL="114300" distR="114300" simplePos="0" relativeHeight="251658752" behindDoc="1" locked="0" layoutInCell="1" allowOverlap="1" wp14:anchorId="3A0E31F8" wp14:editId="4D9FCF82">
              <wp:simplePos x="0" y="0"/>
              <wp:positionH relativeFrom="page">
                <wp:posOffset>882650</wp:posOffset>
              </wp:positionH>
              <wp:positionV relativeFrom="page">
                <wp:posOffset>619760</wp:posOffset>
              </wp:positionV>
              <wp:extent cx="5784215" cy="0"/>
              <wp:effectExtent l="6350" t="10160" r="10160" b="8890"/>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4121DE" id="Line 5"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48.8pt" to="524.9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">
              <w10:wrap anchorx="page" anchory="page"/>
            </v:line>
          </w:pict>
        </mc:Fallback>
      </mc:AlternateContent>
    </w:r>
    <w:r>
      <w:rPr>
        <w:rFonts w:ascii="Arial" w:eastAsia="Arial Unicode MS" w:hAnsi="Arial" w:cs="Arial"/>
        <w:color w:val="000000"/>
        <w:u w:color="000000"/>
      </w:rPr>
      <w:t xml:space="preserve">Hallglen Primary </w:t>
    </w:r>
    <w:r w:rsidRPr="00674B3E">
      <w:rPr>
        <w:rFonts w:ascii="Arial" w:eastAsia="Arial Unicode MS" w:hAnsi="Arial" w:cs="Arial"/>
        <w:color w:val="000000"/>
        <w:u w:color="000000"/>
      </w:rPr>
      <w:t>School Handbook 20</w:t>
    </w:r>
    <w:r>
      <w:rPr>
        <w:rFonts w:ascii="Arial" w:eastAsia="Arial Unicode MS" w:hAnsi="Arial" w:cs="Arial"/>
        <w:color w:val="000000"/>
        <w:u w:color="000000"/>
      </w:rPr>
      <w:t>26</w:t>
    </w:r>
    <w:r w:rsidRPr="00674B3E">
      <w:rPr>
        <w:rFonts w:ascii="Arial" w:eastAsia="Arial Unicode MS" w:hAnsi="Arial" w:cs="Arial"/>
        <w:color w:val="000000"/>
        <w:u w:color="000000"/>
      </w:rPr>
      <w:t>-</w:t>
    </w:r>
    <w:r>
      <w:rPr>
        <w:rFonts w:ascii="Arial" w:eastAsia="Arial Unicode MS" w:hAnsi="Arial" w:cs="Arial"/>
        <w:color w:val="000000"/>
        <w:u w:color="000000"/>
      </w:rPr>
      <w:t>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94EE873"/>
    <w:lvl w:ilvl="0">
      <w:start w:val="1"/>
      <w:numFmt w:val="bullet"/>
      <w:pStyle w:val="List0"/>
      <w:lvlText w:val="•"/>
      <w:lvlJc w:val="left"/>
      <w:pPr>
        <w:tabs>
          <w:tab w:val="num" w:pos="270"/>
        </w:tabs>
        <w:ind w:left="270"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1" w15:restartNumberingAfterBreak="0">
    <w:nsid w:val="00000002"/>
    <w:multiLevelType w:val="multilevel"/>
    <w:tmpl w:val="894EE874"/>
    <w:lvl w:ilvl="0">
      <w:start w:val="1"/>
      <w:numFmt w:val="bullet"/>
      <w:pStyle w:val="ImportWordListStyleDefinition723875236"/>
      <w:lvlText w:val="•"/>
      <w:lvlJc w:val="left"/>
      <w:pPr>
        <w:tabs>
          <w:tab w:val="num" w:pos="360"/>
        </w:tabs>
        <w:ind w:left="360" w:firstLine="360"/>
      </w:pPr>
      <w:rPr>
        <w:rFonts w:ascii="Verdana" w:eastAsia="Arial Unicode MS" w:hAnsi="Verdana" w:hint="default"/>
        <w:b/>
        <w:i w:val="0"/>
        <w:caps w:val="0"/>
        <w:smallCaps w:val="0"/>
        <w:strike w:val="0"/>
        <w:dstrike w:val="0"/>
        <w:color w:val="000000"/>
        <w:kern w:val="0"/>
        <w:position w:val="0"/>
        <w:sz w:val="32"/>
        <w:u w:val="none" w:color="000000"/>
        <w:vertAlign w:val="baseline"/>
        <w:rtl w:val="0"/>
        <w:em w:val="none"/>
        <w:lang w:val="en-US"/>
        <w14:textOutline w14:w="0" w14:cap="rnd" w14:cmpd="sng" w14:algn="ctr">
          <w14:noFill/>
          <w14:prstDash w14:val="solid"/>
          <w14:bevel/>
        </w14:textOutline>
      </w:rPr>
    </w:lvl>
    <w:lvl w:ilvl="1">
      <w:start w:val="1"/>
      <w:numFmt w:val="bullet"/>
      <w:lvlText w:val="o"/>
      <w:lvlJc w:val="left"/>
      <w:pPr>
        <w:tabs>
          <w:tab w:val="num" w:pos="360"/>
        </w:tabs>
        <w:ind w:left="360" w:firstLine="1080"/>
      </w:pPr>
      <w:rPr>
        <w:rFonts w:ascii="Verdana" w:eastAsia="Arial Unicode MS" w:hAnsi="Verdana" w:hint="default"/>
        <w:b/>
        <w:i w:val="0"/>
        <w:caps w:val="0"/>
        <w:smallCaps w:val="0"/>
        <w:strike w:val="0"/>
        <w:dstrike w:val="0"/>
        <w:color w:val="000000"/>
        <w:kern w:val="0"/>
        <w:position w:val="0"/>
        <w:sz w:val="32"/>
        <w:u w:val="none" w:color="000000"/>
        <w:vertAlign w:val="baseline"/>
        <w:rtl w:val="0"/>
        <w:em w:val="none"/>
        <w:lang w:val="en-US"/>
        <w14:textOutline w14:w="0" w14:cap="rnd" w14:cmpd="sng" w14:algn="ctr">
          <w14:noFill/>
          <w14:prstDash w14:val="solid"/>
          <w14:bevel/>
        </w14:textOutline>
      </w:rPr>
    </w:lvl>
    <w:lvl w:ilvl="2">
      <w:start w:val="1"/>
      <w:numFmt w:val="bullet"/>
      <w:lvlText w:val="•"/>
      <w:lvlJc w:val="left"/>
      <w:pPr>
        <w:tabs>
          <w:tab w:val="num" w:pos="360"/>
        </w:tabs>
        <w:ind w:left="360" w:firstLine="1800"/>
      </w:pPr>
      <w:rPr>
        <w:rFonts w:ascii="Verdana" w:eastAsia="Arial Unicode MS" w:hAnsi="Verdana" w:hint="default"/>
        <w:b/>
        <w:i w:val="0"/>
        <w:caps w:val="0"/>
        <w:smallCaps w:val="0"/>
        <w:strike w:val="0"/>
        <w:dstrike w:val="0"/>
        <w:color w:val="000000"/>
        <w:kern w:val="0"/>
        <w:position w:val="0"/>
        <w:sz w:val="32"/>
        <w:u w:val="none" w:color="000000"/>
        <w:vertAlign w:val="baseline"/>
        <w:rtl w:val="0"/>
        <w:em w:val="none"/>
        <w:lang w:val="en-US"/>
        <w14:textOutline w14:w="0" w14:cap="rnd" w14:cmpd="sng" w14:algn="ctr">
          <w14:noFill/>
          <w14:prstDash w14:val="solid"/>
          <w14:bevel/>
        </w14:textOutline>
      </w:rPr>
    </w:lvl>
    <w:lvl w:ilvl="3">
      <w:start w:val="1"/>
      <w:numFmt w:val="bullet"/>
      <w:lvlText w:val="•"/>
      <w:lvlJc w:val="left"/>
      <w:pPr>
        <w:tabs>
          <w:tab w:val="num" w:pos="360"/>
        </w:tabs>
        <w:ind w:left="360" w:firstLine="2520"/>
      </w:pPr>
      <w:rPr>
        <w:rFonts w:ascii="Verdana" w:eastAsia="Arial Unicode MS" w:hAnsi="Verdana" w:hint="default"/>
        <w:b/>
        <w:i w:val="0"/>
        <w:caps w:val="0"/>
        <w:smallCaps w:val="0"/>
        <w:strike w:val="0"/>
        <w:dstrike w:val="0"/>
        <w:color w:val="000000"/>
        <w:kern w:val="0"/>
        <w:position w:val="0"/>
        <w:sz w:val="32"/>
        <w:u w:val="none" w:color="000000"/>
        <w:vertAlign w:val="baseline"/>
        <w:rtl w:val="0"/>
        <w:em w:val="none"/>
        <w:lang w:val="en-US"/>
        <w14:textOutline w14:w="0" w14:cap="rnd" w14:cmpd="sng" w14:algn="ctr">
          <w14:noFill/>
          <w14:prstDash w14:val="solid"/>
          <w14:bevel/>
        </w14:textOutline>
      </w:rPr>
    </w:lvl>
    <w:lvl w:ilvl="4">
      <w:start w:val="1"/>
      <w:numFmt w:val="bullet"/>
      <w:lvlText w:val="o"/>
      <w:lvlJc w:val="left"/>
      <w:pPr>
        <w:tabs>
          <w:tab w:val="num" w:pos="360"/>
        </w:tabs>
        <w:ind w:left="360" w:firstLine="3240"/>
      </w:pPr>
      <w:rPr>
        <w:rFonts w:ascii="Verdana" w:eastAsia="Arial Unicode MS" w:hAnsi="Verdana" w:hint="default"/>
        <w:b/>
        <w:i w:val="0"/>
        <w:caps w:val="0"/>
        <w:smallCaps w:val="0"/>
        <w:strike w:val="0"/>
        <w:dstrike w:val="0"/>
        <w:color w:val="000000"/>
        <w:kern w:val="0"/>
        <w:position w:val="0"/>
        <w:sz w:val="32"/>
        <w:u w:val="none" w:color="000000"/>
        <w:vertAlign w:val="baseline"/>
        <w:rtl w:val="0"/>
        <w:em w:val="none"/>
        <w:lang w:val="en-US"/>
        <w14:textOutline w14:w="0" w14:cap="rnd" w14:cmpd="sng" w14:algn="ctr">
          <w14:noFill/>
          <w14:prstDash w14:val="solid"/>
          <w14:bevel/>
        </w14:textOutline>
      </w:rPr>
    </w:lvl>
    <w:lvl w:ilvl="5">
      <w:start w:val="1"/>
      <w:numFmt w:val="bullet"/>
      <w:lvlText w:val="•"/>
      <w:lvlJc w:val="left"/>
      <w:pPr>
        <w:tabs>
          <w:tab w:val="num" w:pos="360"/>
        </w:tabs>
        <w:ind w:left="360" w:firstLine="3960"/>
      </w:pPr>
      <w:rPr>
        <w:rFonts w:ascii="Verdana" w:eastAsia="Arial Unicode MS" w:hAnsi="Verdana" w:hint="default"/>
        <w:b/>
        <w:i w:val="0"/>
        <w:caps w:val="0"/>
        <w:smallCaps w:val="0"/>
        <w:strike w:val="0"/>
        <w:dstrike w:val="0"/>
        <w:color w:val="000000"/>
        <w:kern w:val="0"/>
        <w:position w:val="0"/>
        <w:sz w:val="32"/>
        <w:u w:val="none" w:color="000000"/>
        <w:vertAlign w:val="baseline"/>
        <w:rtl w:val="0"/>
        <w:em w:val="none"/>
        <w:lang w:val="en-US"/>
        <w14:textOutline w14:w="0" w14:cap="rnd" w14:cmpd="sng" w14:algn="ctr">
          <w14:noFill/>
          <w14:prstDash w14:val="solid"/>
          <w14:bevel/>
        </w14:textOutline>
      </w:rPr>
    </w:lvl>
    <w:lvl w:ilvl="6">
      <w:start w:val="1"/>
      <w:numFmt w:val="bullet"/>
      <w:lvlText w:val="•"/>
      <w:lvlJc w:val="left"/>
      <w:pPr>
        <w:tabs>
          <w:tab w:val="num" w:pos="360"/>
        </w:tabs>
        <w:ind w:left="360" w:firstLine="4680"/>
      </w:pPr>
      <w:rPr>
        <w:rFonts w:ascii="Verdana" w:eastAsia="Arial Unicode MS" w:hAnsi="Verdana" w:hint="default"/>
        <w:b/>
        <w:i w:val="0"/>
        <w:caps w:val="0"/>
        <w:smallCaps w:val="0"/>
        <w:strike w:val="0"/>
        <w:dstrike w:val="0"/>
        <w:color w:val="000000"/>
        <w:kern w:val="0"/>
        <w:position w:val="0"/>
        <w:sz w:val="32"/>
        <w:u w:val="none" w:color="000000"/>
        <w:vertAlign w:val="baseline"/>
        <w:rtl w:val="0"/>
        <w:em w:val="none"/>
        <w:lang w:val="en-US"/>
        <w14:textOutline w14:w="0" w14:cap="rnd" w14:cmpd="sng" w14:algn="ctr">
          <w14:noFill/>
          <w14:prstDash w14:val="solid"/>
          <w14:bevel/>
        </w14:textOutline>
      </w:rPr>
    </w:lvl>
    <w:lvl w:ilvl="7">
      <w:start w:val="1"/>
      <w:numFmt w:val="bullet"/>
      <w:lvlText w:val="o"/>
      <w:lvlJc w:val="left"/>
      <w:pPr>
        <w:tabs>
          <w:tab w:val="num" w:pos="360"/>
        </w:tabs>
        <w:ind w:left="360" w:firstLine="5400"/>
      </w:pPr>
      <w:rPr>
        <w:rFonts w:ascii="Verdana" w:eastAsia="Arial Unicode MS" w:hAnsi="Verdana" w:hint="default"/>
        <w:b/>
        <w:i w:val="0"/>
        <w:caps w:val="0"/>
        <w:smallCaps w:val="0"/>
        <w:strike w:val="0"/>
        <w:dstrike w:val="0"/>
        <w:color w:val="000000"/>
        <w:kern w:val="0"/>
        <w:position w:val="0"/>
        <w:sz w:val="32"/>
        <w:u w:val="none" w:color="000000"/>
        <w:vertAlign w:val="baseline"/>
        <w:rtl w:val="0"/>
        <w:em w:val="none"/>
        <w:lang w:val="en-US"/>
        <w14:textOutline w14:w="0" w14:cap="rnd" w14:cmpd="sng" w14:algn="ctr">
          <w14:noFill/>
          <w14:prstDash w14:val="solid"/>
          <w14:bevel/>
        </w14:textOutline>
      </w:rPr>
    </w:lvl>
    <w:lvl w:ilvl="8">
      <w:start w:val="1"/>
      <w:numFmt w:val="bullet"/>
      <w:lvlText w:val="•"/>
      <w:lvlJc w:val="left"/>
      <w:pPr>
        <w:tabs>
          <w:tab w:val="num" w:pos="360"/>
        </w:tabs>
        <w:ind w:left="360" w:firstLine="6120"/>
      </w:pPr>
      <w:rPr>
        <w:rFonts w:ascii="Verdana" w:eastAsia="Arial Unicode MS" w:hAnsi="Verdana" w:hint="default"/>
        <w:b/>
        <w:i w:val="0"/>
        <w:caps w:val="0"/>
        <w:smallCaps w:val="0"/>
        <w:strike w:val="0"/>
        <w:dstrike w:val="0"/>
        <w:color w:val="000000"/>
        <w:kern w:val="0"/>
        <w:position w:val="0"/>
        <w:sz w:val="32"/>
        <w:u w:val="none" w:color="000000"/>
        <w:vertAlign w:val="baseline"/>
        <w:rtl w:val="0"/>
        <w:em w:val="none"/>
        <w:lang w:val="en-US"/>
        <w14:textOutline w14:w="0" w14:cap="rnd" w14:cmpd="sng" w14:algn="ctr">
          <w14:noFill/>
          <w14:prstDash w14:val="solid"/>
          <w14:bevel/>
        </w14:textOutline>
      </w:rPr>
    </w:lvl>
  </w:abstractNum>
  <w:abstractNum w:abstractNumId="2" w15:restartNumberingAfterBreak="0">
    <w:nsid w:val="00000003"/>
    <w:multiLevelType w:val="multilevel"/>
    <w:tmpl w:val="894EE87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04"/>
    <w:multiLevelType w:val="multilevel"/>
    <w:tmpl w:val="894EE876"/>
    <w:lvl w:ilvl="0">
      <w:start w:val="1"/>
      <w:numFmt w:val="bullet"/>
      <w:pStyle w:val="List1"/>
      <w:lvlText w:val="•"/>
      <w:lvlJc w:val="left"/>
      <w:pPr>
        <w:tabs>
          <w:tab w:val="num" w:pos="270"/>
        </w:tabs>
        <w:ind w:left="270"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4" w15:restartNumberingAfterBreak="0">
    <w:nsid w:val="00000005"/>
    <w:multiLevelType w:val="multilevel"/>
    <w:tmpl w:val="894EE877"/>
    <w:lvl w:ilvl="0">
      <w:start w:val="1"/>
      <w:numFmt w:val="bullet"/>
      <w:pStyle w:val="ImportWordListStyleDefinition937643498"/>
      <w:lvlText w:val="•"/>
      <w:lvlJc w:val="left"/>
      <w:pPr>
        <w:tabs>
          <w:tab w:val="num" w:pos="360"/>
        </w:tabs>
        <w:ind w:left="360" w:firstLine="360"/>
      </w:pPr>
      <w:rPr>
        <w:rFonts w:ascii="Verdana" w:eastAsia="Arial Unicode MS" w:hAnsi="Verdana" w:hint="default"/>
        <w:b/>
        <w:i w:val="0"/>
        <w:caps w:val="0"/>
        <w:smallCaps w:val="0"/>
        <w:strike w:val="0"/>
        <w:dstrike w:val="0"/>
        <w:color w:val="000000"/>
        <w:kern w:val="0"/>
        <w:position w:val="0"/>
        <w:sz w:val="32"/>
        <w:u w:val="none" w:color="000000"/>
        <w:vertAlign w:val="baseline"/>
        <w:rtl w:val="0"/>
        <w:em w:val="none"/>
        <w:lang w:val="en-US"/>
        <w14:textOutline w14:w="0" w14:cap="rnd" w14:cmpd="sng" w14:algn="ctr">
          <w14:noFill/>
          <w14:prstDash w14:val="solid"/>
          <w14:bevel/>
        </w14:textOutline>
      </w:rPr>
    </w:lvl>
    <w:lvl w:ilvl="1">
      <w:start w:val="1"/>
      <w:numFmt w:val="bullet"/>
      <w:lvlText w:val="o"/>
      <w:lvlJc w:val="left"/>
      <w:pPr>
        <w:tabs>
          <w:tab w:val="num" w:pos="360"/>
        </w:tabs>
        <w:ind w:left="360" w:firstLine="1080"/>
      </w:pPr>
      <w:rPr>
        <w:rFonts w:ascii="Verdana" w:eastAsia="Arial Unicode MS" w:hAnsi="Verdana" w:hint="default"/>
        <w:b/>
        <w:i w:val="0"/>
        <w:caps w:val="0"/>
        <w:smallCaps w:val="0"/>
        <w:strike w:val="0"/>
        <w:dstrike w:val="0"/>
        <w:color w:val="000000"/>
        <w:kern w:val="0"/>
        <w:position w:val="0"/>
        <w:sz w:val="32"/>
        <w:u w:val="none" w:color="000000"/>
        <w:vertAlign w:val="baseline"/>
        <w:rtl w:val="0"/>
        <w:em w:val="none"/>
        <w:lang w:val="en-US"/>
        <w14:textOutline w14:w="0" w14:cap="rnd" w14:cmpd="sng" w14:algn="ctr">
          <w14:noFill/>
          <w14:prstDash w14:val="solid"/>
          <w14:bevel/>
        </w14:textOutline>
      </w:rPr>
    </w:lvl>
    <w:lvl w:ilvl="2">
      <w:start w:val="1"/>
      <w:numFmt w:val="bullet"/>
      <w:lvlText w:val="•"/>
      <w:lvlJc w:val="left"/>
      <w:pPr>
        <w:tabs>
          <w:tab w:val="num" w:pos="360"/>
        </w:tabs>
        <w:ind w:left="360" w:firstLine="1800"/>
      </w:pPr>
      <w:rPr>
        <w:rFonts w:ascii="Verdana" w:eastAsia="Arial Unicode MS" w:hAnsi="Verdana" w:hint="default"/>
        <w:b/>
        <w:i w:val="0"/>
        <w:caps w:val="0"/>
        <w:smallCaps w:val="0"/>
        <w:strike w:val="0"/>
        <w:dstrike w:val="0"/>
        <w:color w:val="000000"/>
        <w:kern w:val="0"/>
        <w:position w:val="0"/>
        <w:sz w:val="32"/>
        <w:u w:val="none" w:color="000000"/>
        <w:vertAlign w:val="baseline"/>
        <w:rtl w:val="0"/>
        <w:em w:val="none"/>
        <w:lang w:val="en-US"/>
        <w14:textOutline w14:w="0" w14:cap="rnd" w14:cmpd="sng" w14:algn="ctr">
          <w14:noFill/>
          <w14:prstDash w14:val="solid"/>
          <w14:bevel/>
        </w14:textOutline>
      </w:rPr>
    </w:lvl>
    <w:lvl w:ilvl="3">
      <w:start w:val="1"/>
      <w:numFmt w:val="bullet"/>
      <w:lvlText w:val="•"/>
      <w:lvlJc w:val="left"/>
      <w:pPr>
        <w:tabs>
          <w:tab w:val="num" w:pos="360"/>
        </w:tabs>
        <w:ind w:left="360" w:firstLine="2520"/>
      </w:pPr>
      <w:rPr>
        <w:rFonts w:ascii="Verdana" w:eastAsia="Arial Unicode MS" w:hAnsi="Verdana" w:hint="default"/>
        <w:b/>
        <w:i w:val="0"/>
        <w:caps w:val="0"/>
        <w:smallCaps w:val="0"/>
        <w:strike w:val="0"/>
        <w:dstrike w:val="0"/>
        <w:color w:val="000000"/>
        <w:kern w:val="0"/>
        <w:position w:val="0"/>
        <w:sz w:val="32"/>
        <w:u w:val="none" w:color="000000"/>
        <w:vertAlign w:val="baseline"/>
        <w:rtl w:val="0"/>
        <w:em w:val="none"/>
        <w:lang w:val="en-US"/>
        <w14:textOutline w14:w="0" w14:cap="rnd" w14:cmpd="sng" w14:algn="ctr">
          <w14:noFill/>
          <w14:prstDash w14:val="solid"/>
          <w14:bevel/>
        </w14:textOutline>
      </w:rPr>
    </w:lvl>
    <w:lvl w:ilvl="4">
      <w:start w:val="1"/>
      <w:numFmt w:val="bullet"/>
      <w:lvlText w:val="o"/>
      <w:lvlJc w:val="left"/>
      <w:pPr>
        <w:tabs>
          <w:tab w:val="num" w:pos="360"/>
        </w:tabs>
        <w:ind w:left="360" w:firstLine="3240"/>
      </w:pPr>
      <w:rPr>
        <w:rFonts w:ascii="Verdana" w:eastAsia="Arial Unicode MS" w:hAnsi="Verdana" w:hint="default"/>
        <w:b/>
        <w:i w:val="0"/>
        <w:caps w:val="0"/>
        <w:smallCaps w:val="0"/>
        <w:strike w:val="0"/>
        <w:dstrike w:val="0"/>
        <w:color w:val="000000"/>
        <w:kern w:val="0"/>
        <w:position w:val="0"/>
        <w:sz w:val="32"/>
        <w:u w:val="none" w:color="000000"/>
        <w:vertAlign w:val="baseline"/>
        <w:rtl w:val="0"/>
        <w:em w:val="none"/>
        <w:lang w:val="en-US"/>
        <w14:textOutline w14:w="0" w14:cap="rnd" w14:cmpd="sng" w14:algn="ctr">
          <w14:noFill/>
          <w14:prstDash w14:val="solid"/>
          <w14:bevel/>
        </w14:textOutline>
      </w:rPr>
    </w:lvl>
    <w:lvl w:ilvl="5">
      <w:start w:val="1"/>
      <w:numFmt w:val="bullet"/>
      <w:lvlText w:val="•"/>
      <w:lvlJc w:val="left"/>
      <w:pPr>
        <w:tabs>
          <w:tab w:val="num" w:pos="360"/>
        </w:tabs>
        <w:ind w:left="360" w:firstLine="3960"/>
      </w:pPr>
      <w:rPr>
        <w:rFonts w:ascii="Verdana" w:eastAsia="Arial Unicode MS" w:hAnsi="Verdana" w:hint="default"/>
        <w:b/>
        <w:i w:val="0"/>
        <w:caps w:val="0"/>
        <w:smallCaps w:val="0"/>
        <w:strike w:val="0"/>
        <w:dstrike w:val="0"/>
        <w:color w:val="000000"/>
        <w:kern w:val="0"/>
        <w:position w:val="0"/>
        <w:sz w:val="32"/>
        <w:u w:val="none" w:color="000000"/>
        <w:vertAlign w:val="baseline"/>
        <w:rtl w:val="0"/>
        <w:em w:val="none"/>
        <w:lang w:val="en-US"/>
        <w14:textOutline w14:w="0" w14:cap="rnd" w14:cmpd="sng" w14:algn="ctr">
          <w14:noFill/>
          <w14:prstDash w14:val="solid"/>
          <w14:bevel/>
        </w14:textOutline>
      </w:rPr>
    </w:lvl>
    <w:lvl w:ilvl="6">
      <w:start w:val="1"/>
      <w:numFmt w:val="bullet"/>
      <w:lvlText w:val="•"/>
      <w:lvlJc w:val="left"/>
      <w:pPr>
        <w:tabs>
          <w:tab w:val="num" w:pos="360"/>
        </w:tabs>
        <w:ind w:left="360" w:firstLine="4680"/>
      </w:pPr>
      <w:rPr>
        <w:rFonts w:ascii="Verdana" w:eastAsia="Arial Unicode MS" w:hAnsi="Verdana" w:hint="default"/>
        <w:b/>
        <w:i w:val="0"/>
        <w:caps w:val="0"/>
        <w:smallCaps w:val="0"/>
        <w:strike w:val="0"/>
        <w:dstrike w:val="0"/>
        <w:color w:val="000000"/>
        <w:kern w:val="0"/>
        <w:position w:val="0"/>
        <w:sz w:val="32"/>
        <w:u w:val="none" w:color="000000"/>
        <w:vertAlign w:val="baseline"/>
        <w:rtl w:val="0"/>
        <w:em w:val="none"/>
        <w:lang w:val="en-US"/>
        <w14:textOutline w14:w="0" w14:cap="rnd" w14:cmpd="sng" w14:algn="ctr">
          <w14:noFill/>
          <w14:prstDash w14:val="solid"/>
          <w14:bevel/>
        </w14:textOutline>
      </w:rPr>
    </w:lvl>
    <w:lvl w:ilvl="7">
      <w:start w:val="1"/>
      <w:numFmt w:val="bullet"/>
      <w:lvlText w:val="o"/>
      <w:lvlJc w:val="left"/>
      <w:pPr>
        <w:tabs>
          <w:tab w:val="num" w:pos="360"/>
        </w:tabs>
        <w:ind w:left="360" w:firstLine="5400"/>
      </w:pPr>
      <w:rPr>
        <w:rFonts w:ascii="Verdana" w:eastAsia="Arial Unicode MS" w:hAnsi="Verdana" w:hint="default"/>
        <w:b/>
        <w:i w:val="0"/>
        <w:caps w:val="0"/>
        <w:smallCaps w:val="0"/>
        <w:strike w:val="0"/>
        <w:dstrike w:val="0"/>
        <w:color w:val="000000"/>
        <w:kern w:val="0"/>
        <w:position w:val="0"/>
        <w:sz w:val="32"/>
        <w:u w:val="none" w:color="000000"/>
        <w:vertAlign w:val="baseline"/>
        <w:rtl w:val="0"/>
        <w:em w:val="none"/>
        <w:lang w:val="en-US"/>
        <w14:textOutline w14:w="0" w14:cap="rnd" w14:cmpd="sng" w14:algn="ctr">
          <w14:noFill/>
          <w14:prstDash w14:val="solid"/>
          <w14:bevel/>
        </w14:textOutline>
      </w:rPr>
    </w:lvl>
    <w:lvl w:ilvl="8">
      <w:start w:val="1"/>
      <w:numFmt w:val="bullet"/>
      <w:lvlText w:val="•"/>
      <w:lvlJc w:val="left"/>
      <w:pPr>
        <w:tabs>
          <w:tab w:val="num" w:pos="360"/>
        </w:tabs>
        <w:ind w:left="360" w:firstLine="6120"/>
      </w:pPr>
      <w:rPr>
        <w:rFonts w:ascii="Verdana" w:eastAsia="Arial Unicode MS" w:hAnsi="Verdana" w:hint="default"/>
        <w:b/>
        <w:i w:val="0"/>
        <w:caps w:val="0"/>
        <w:smallCaps w:val="0"/>
        <w:strike w:val="0"/>
        <w:dstrike w:val="0"/>
        <w:color w:val="000000"/>
        <w:kern w:val="0"/>
        <w:position w:val="0"/>
        <w:sz w:val="32"/>
        <w:u w:val="none" w:color="000000"/>
        <w:vertAlign w:val="baseline"/>
        <w:rtl w:val="0"/>
        <w:em w:val="none"/>
        <w:lang w:val="en-US"/>
        <w14:textOutline w14:w="0" w14:cap="rnd" w14:cmpd="sng" w14:algn="ctr">
          <w14:noFill/>
          <w14:prstDash w14:val="solid"/>
          <w14:bevel/>
        </w14:textOutline>
      </w:rPr>
    </w:lvl>
  </w:abstractNum>
  <w:abstractNum w:abstractNumId="5" w15:restartNumberingAfterBreak="0">
    <w:nsid w:val="00000006"/>
    <w:multiLevelType w:val="multilevel"/>
    <w:tmpl w:val="894EE8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000007"/>
    <w:multiLevelType w:val="multilevel"/>
    <w:tmpl w:val="894EE879"/>
    <w:lvl w:ilvl="0">
      <w:start w:val="1"/>
      <w:numFmt w:val="bullet"/>
      <w:pStyle w:val="List21"/>
      <w:lvlText w:val="•"/>
      <w:lvlJc w:val="left"/>
      <w:pPr>
        <w:tabs>
          <w:tab w:val="num" w:pos="310"/>
        </w:tabs>
        <w:ind w:left="310" w:firstLine="425"/>
      </w:pPr>
      <w:rPr>
        <w:rFonts w:hint="default"/>
        <w:position w:val="0"/>
      </w:rPr>
    </w:lvl>
    <w:lvl w:ilvl="1">
      <w:start w:val="1"/>
      <w:numFmt w:val="bullet"/>
      <w:lvlText w:val="o"/>
      <w:lvlJc w:val="left"/>
      <w:pPr>
        <w:tabs>
          <w:tab w:val="num" w:pos="360"/>
        </w:tabs>
        <w:ind w:left="360" w:firstLine="1800"/>
      </w:pPr>
      <w:rPr>
        <w:rFonts w:hint="default"/>
        <w:position w:val="0"/>
      </w:rPr>
    </w:lvl>
    <w:lvl w:ilvl="2">
      <w:start w:val="1"/>
      <w:numFmt w:val="bullet"/>
      <w:lvlText w:val="•"/>
      <w:lvlJc w:val="left"/>
      <w:pPr>
        <w:tabs>
          <w:tab w:val="num" w:pos="360"/>
        </w:tabs>
        <w:ind w:left="360" w:firstLine="2520"/>
      </w:pPr>
      <w:rPr>
        <w:rFonts w:hint="default"/>
        <w:position w:val="0"/>
      </w:rPr>
    </w:lvl>
    <w:lvl w:ilvl="3">
      <w:start w:val="1"/>
      <w:numFmt w:val="bullet"/>
      <w:lvlText w:val="•"/>
      <w:lvlJc w:val="left"/>
      <w:pPr>
        <w:tabs>
          <w:tab w:val="num" w:pos="360"/>
        </w:tabs>
        <w:ind w:left="360" w:firstLine="3240"/>
      </w:pPr>
      <w:rPr>
        <w:rFonts w:hint="default"/>
        <w:position w:val="0"/>
      </w:rPr>
    </w:lvl>
    <w:lvl w:ilvl="4">
      <w:start w:val="1"/>
      <w:numFmt w:val="bullet"/>
      <w:lvlText w:val="o"/>
      <w:lvlJc w:val="left"/>
      <w:pPr>
        <w:tabs>
          <w:tab w:val="num" w:pos="360"/>
        </w:tabs>
        <w:ind w:left="360" w:firstLine="3960"/>
      </w:pPr>
      <w:rPr>
        <w:rFonts w:hint="default"/>
        <w:position w:val="0"/>
      </w:rPr>
    </w:lvl>
    <w:lvl w:ilvl="5">
      <w:start w:val="1"/>
      <w:numFmt w:val="bullet"/>
      <w:lvlText w:val="•"/>
      <w:lvlJc w:val="left"/>
      <w:pPr>
        <w:tabs>
          <w:tab w:val="num" w:pos="360"/>
        </w:tabs>
        <w:ind w:left="360" w:firstLine="4680"/>
      </w:pPr>
      <w:rPr>
        <w:rFonts w:hint="default"/>
        <w:position w:val="0"/>
      </w:rPr>
    </w:lvl>
    <w:lvl w:ilvl="6">
      <w:start w:val="1"/>
      <w:numFmt w:val="bullet"/>
      <w:lvlText w:val="•"/>
      <w:lvlJc w:val="left"/>
      <w:pPr>
        <w:tabs>
          <w:tab w:val="num" w:pos="360"/>
        </w:tabs>
        <w:ind w:left="360" w:firstLine="5400"/>
      </w:pPr>
      <w:rPr>
        <w:rFonts w:hint="default"/>
        <w:position w:val="0"/>
      </w:rPr>
    </w:lvl>
    <w:lvl w:ilvl="7">
      <w:start w:val="1"/>
      <w:numFmt w:val="bullet"/>
      <w:lvlText w:val="o"/>
      <w:lvlJc w:val="left"/>
      <w:pPr>
        <w:tabs>
          <w:tab w:val="num" w:pos="360"/>
        </w:tabs>
        <w:ind w:left="360" w:firstLine="6120"/>
      </w:pPr>
      <w:rPr>
        <w:rFonts w:hint="default"/>
        <w:position w:val="0"/>
      </w:rPr>
    </w:lvl>
    <w:lvl w:ilvl="8">
      <w:start w:val="1"/>
      <w:numFmt w:val="bullet"/>
      <w:lvlText w:val="•"/>
      <w:lvlJc w:val="left"/>
      <w:pPr>
        <w:tabs>
          <w:tab w:val="num" w:pos="360"/>
        </w:tabs>
        <w:ind w:left="360" w:firstLine="6840"/>
      </w:pPr>
      <w:rPr>
        <w:rFonts w:hint="default"/>
        <w:position w:val="0"/>
      </w:rPr>
    </w:lvl>
  </w:abstractNum>
  <w:abstractNum w:abstractNumId="7" w15:restartNumberingAfterBreak="0">
    <w:nsid w:val="00000008"/>
    <w:multiLevelType w:val="multilevel"/>
    <w:tmpl w:val="894EE87A"/>
    <w:lvl w:ilvl="0">
      <w:start w:val="1"/>
      <w:numFmt w:val="bullet"/>
      <w:pStyle w:val="ImportWordListStyleDefinition61418174"/>
      <w:lvlText w:val="•"/>
      <w:lvlJc w:val="left"/>
      <w:pPr>
        <w:tabs>
          <w:tab w:val="num" w:pos="360"/>
        </w:tabs>
        <w:ind w:left="360" w:firstLine="1080"/>
      </w:pPr>
      <w:rPr>
        <w:rFonts w:ascii="Verdana" w:eastAsia="Arial Unicode MS" w:hAnsi="Verdan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lvl w:ilvl="1">
      <w:start w:val="1"/>
      <w:numFmt w:val="bullet"/>
      <w:lvlText w:val="o"/>
      <w:lvlJc w:val="left"/>
      <w:pPr>
        <w:tabs>
          <w:tab w:val="num" w:pos="360"/>
        </w:tabs>
        <w:ind w:left="360" w:firstLine="1800"/>
      </w:pPr>
      <w:rPr>
        <w:rFonts w:ascii="Verdana" w:eastAsia="Arial Unicode MS" w:hAnsi="Verdan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lvl w:ilvl="2">
      <w:start w:val="1"/>
      <w:numFmt w:val="bullet"/>
      <w:lvlText w:val="•"/>
      <w:lvlJc w:val="left"/>
      <w:pPr>
        <w:tabs>
          <w:tab w:val="num" w:pos="360"/>
        </w:tabs>
        <w:ind w:left="360" w:firstLine="2520"/>
      </w:pPr>
      <w:rPr>
        <w:rFonts w:ascii="Verdana" w:eastAsia="Arial Unicode MS" w:hAnsi="Verdan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lvl w:ilvl="3">
      <w:start w:val="1"/>
      <w:numFmt w:val="bullet"/>
      <w:lvlText w:val="•"/>
      <w:lvlJc w:val="left"/>
      <w:pPr>
        <w:tabs>
          <w:tab w:val="num" w:pos="360"/>
        </w:tabs>
        <w:ind w:left="360" w:firstLine="3240"/>
      </w:pPr>
      <w:rPr>
        <w:rFonts w:ascii="Verdana" w:eastAsia="Arial Unicode MS" w:hAnsi="Verdan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lvl w:ilvl="4">
      <w:start w:val="1"/>
      <w:numFmt w:val="bullet"/>
      <w:lvlText w:val="o"/>
      <w:lvlJc w:val="left"/>
      <w:pPr>
        <w:tabs>
          <w:tab w:val="num" w:pos="360"/>
        </w:tabs>
        <w:ind w:left="360" w:firstLine="3960"/>
      </w:pPr>
      <w:rPr>
        <w:rFonts w:ascii="Verdana" w:eastAsia="Arial Unicode MS" w:hAnsi="Verdan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lvl w:ilvl="5">
      <w:start w:val="1"/>
      <w:numFmt w:val="bullet"/>
      <w:lvlText w:val="•"/>
      <w:lvlJc w:val="left"/>
      <w:pPr>
        <w:tabs>
          <w:tab w:val="num" w:pos="360"/>
        </w:tabs>
        <w:ind w:left="360" w:firstLine="4680"/>
      </w:pPr>
      <w:rPr>
        <w:rFonts w:ascii="Verdana" w:eastAsia="Arial Unicode MS" w:hAnsi="Verdan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lvl w:ilvl="6">
      <w:start w:val="1"/>
      <w:numFmt w:val="bullet"/>
      <w:lvlText w:val="•"/>
      <w:lvlJc w:val="left"/>
      <w:pPr>
        <w:tabs>
          <w:tab w:val="num" w:pos="360"/>
        </w:tabs>
        <w:ind w:left="360" w:firstLine="5400"/>
      </w:pPr>
      <w:rPr>
        <w:rFonts w:ascii="Verdana" w:eastAsia="Arial Unicode MS" w:hAnsi="Verdan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lvl w:ilvl="7">
      <w:start w:val="1"/>
      <w:numFmt w:val="bullet"/>
      <w:lvlText w:val="o"/>
      <w:lvlJc w:val="left"/>
      <w:pPr>
        <w:tabs>
          <w:tab w:val="num" w:pos="360"/>
        </w:tabs>
        <w:ind w:left="360" w:firstLine="6120"/>
      </w:pPr>
      <w:rPr>
        <w:rFonts w:ascii="Verdana" w:eastAsia="Arial Unicode MS" w:hAnsi="Verdan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lvl w:ilvl="8">
      <w:start w:val="1"/>
      <w:numFmt w:val="bullet"/>
      <w:lvlText w:val="•"/>
      <w:lvlJc w:val="left"/>
      <w:pPr>
        <w:tabs>
          <w:tab w:val="num" w:pos="360"/>
        </w:tabs>
        <w:ind w:left="360" w:firstLine="6840"/>
      </w:pPr>
      <w:rPr>
        <w:rFonts w:ascii="Verdana" w:eastAsia="Arial Unicode MS" w:hAnsi="Verdan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abstractNum>
  <w:abstractNum w:abstractNumId="8" w15:restartNumberingAfterBreak="0">
    <w:nsid w:val="00000010"/>
    <w:multiLevelType w:val="multilevel"/>
    <w:tmpl w:val="894EE882"/>
    <w:lvl w:ilvl="0">
      <w:start w:val="1"/>
      <w:numFmt w:val="bullet"/>
      <w:pStyle w:val="ImportWordListStyleDefinition2106607040"/>
      <w:lvlText w:val="•"/>
      <w:lvlJc w:val="left"/>
      <w:pPr>
        <w:tabs>
          <w:tab w:val="num" w:pos="360"/>
        </w:tabs>
        <w:ind w:left="360"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9" w15:restartNumberingAfterBreak="0">
    <w:nsid w:val="00000011"/>
    <w:multiLevelType w:val="multilevel"/>
    <w:tmpl w:val="894EE88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000012"/>
    <w:multiLevelType w:val="multilevel"/>
    <w:tmpl w:val="894EE884"/>
    <w:lvl w:ilvl="0">
      <w:start w:val="1"/>
      <w:numFmt w:val="bullet"/>
      <w:pStyle w:val="ImportWordListStyleDefinition575675666"/>
      <w:lvlText w:val="•"/>
      <w:lvlJc w:val="left"/>
      <w:pPr>
        <w:tabs>
          <w:tab w:val="num" w:pos="360"/>
        </w:tabs>
        <w:ind w:left="360"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11" w15:restartNumberingAfterBreak="0">
    <w:nsid w:val="00000014"/>
    <w:multiLevelType w:val="multilevel"/>
    <w:tmpl w:val="894EE886"/>
    <w:lvl w:ilvl="0">
      <w:start w:val="1"/>
      <w:numFmt w:val="bullet"/>
      <w:pStyle w:val="ImportWordListStyleDefinition708528880"/>
      <w:lvlText w:val="•"/>
      <w:lvlJc w:val="left"/>
      <w:pPr>
        <w:tabs>
          <w:tab w:val="num" w:pos="360"/>
        </w:tabs>
        <w:ind w:left="360" w:firstLine="360"/>
      </w:pPr>
      <w:rPr>
        <w:rFonts w:hint="default"/>
        <w:position w:val="0"/>
      </w:rPr>
    </w:lvl>
    <w:lvl w:ilvl="1">
      <w:start w:val="1"/>
      <w:numFmt w:val="bullet"/>
      <w:lvlText w:val="%2."/>
      <w:lvlJc w:val="left"/>
      <w:pPr>
        <w:tabs>
          <w:tab w:val="num" w:pos="360"/>
        </w:tabs>
        <w:ind w:left="360" w:firstLine="1080"/>
      </w:pPr>
      <w:rPr>
        <w:rFonts w:hint="default"/>
        <w:position w:val="0"/>
      </w:rPr>
    </w:lvl>
    <w:lvl w:ilvl="2">
      <w:start w:val="1"/>
      <w:numFmt w:val="bullet"/>
      <w:lvlText w:val="%3."/>
      <w:lvlJc w:val="left"/>
      <w:pPr>
        <w:tabs>
          <w:tab w:val="num" w:pos="296"/>
        </w:tabs>
        <w:ind w:left="296" w:firstLine="1864"/>
      </w:pPr>
      <w:rPr>
        <w:rFonts w:hint="default"/>
        <w:position w:val="0"/>
      </w:rPr>
    </w:lvl>
    <w:lvl w:ilvl="3">
      <w:start w:val="1"/>
      <w:numFmt w:val="bullet"/>
      <w:lvlText w:val="%4."/>
      <w:lvlJc w:val="left"/>
      <w:pPr>
        <w:tabs>
          <w:tab w:val="num" w:pos="360"/>
        </w:tabs>
        <w:ind w:left="360" w:firstLine="2520"/>
      </w:pPr>
      <w:rPr>
        <w:rFonts w:hint="default"/>
        <w:position w:val="0"/>
      </w:rPr>
    </w:lvl>
    <w:lvl w:ilvl="4">
      <w:start w:val="1"/>
      <w:numFmt w:val="bullet"/>
      <w:lvlText w:val="%5."/>
      <w:lvlJc w:val="left"/>
      <w:pPr>
        <w:tabs>
          <w:tab w:val="num" w:pos="360"/>
        </w:tabs>
        <w:ind w:left="360" w:firstLine="3240"/>
      </w:pPr>
      <w:rPr>
        <w:rFonts w:hint="default"/>
        <w:position w:val="0"/>
      </w:rPr>
    </w:lvl>
    <w:lvl w:ilvl="5">
      <w:start w:val="1"/>
      <w:numFmt w:val="bullet"/>
      <w:lvlText w:val="%6."/>
      <w:lvlJc w:val="left"/>
      <w:pPr>
        <w:tabs>
          <w:tab w:val="num" w:pos="296"/>
        </w:tabs>
        <w:ind w:left="296" w:firstLine="4024"/>
      </w:pPr>
      <w:rPr>
        <w:rFonts w:hint="default"/>
        <w:position w:val="0"/>
      </w:rPr>
    </w:lvl>
    <w:lvl w:ilvl="6">
      <w:start w:val="1"/>
      <w:numFmt w:val="bullet"/>
      <w:lvlText w:val="%7."/>
      <w:lvlJc w:val="left"/>
      <w:pPr>
        <w:tabs>
          <w:tab w:val="num" w:pos="360"/>
        </w:tabs>
        <w:ind w:left="360" w:firstLine="4680"/>
      </w:pPr>
      <w:rPr>
        <w:rFonts w:hint="default"/>
        <w:position w:val="0"/>
      </w:rPr>
    </w:lvl>
    <w:lvl w:ilvl="7">
      <w:start w:val="1"/>
      <w:numFmt w:val="bullet"/>
      <w:lvlText w:val="%8."/>
      <w:lvlJc w:val="left"/>
      <w:pPr>
        <w:tabs>
          <w:tab w:val="num" w:pos="360"/>
        </w:tabs>
        <w:ind w:left="360" w:firstLine="5400"/>
      </w:pPr>
      <w:rPr>
        <w:rFonts w:hint="default"/>
        <w:position w:val="0"/>
      </w:rPr>
    </w:lvl>
    <w:lvl w:ilvl="8">
      <w:start w:val="1"/>
      <w:numFmt w:val="bullet"/>
      <w:lvlText w:val="%9."/>
      <w:lvlJc w:val="left"/>
      <w:pPr>
        <w:tabs>
          <w:tab w:val="num" w:pos="296"/>
        </w:tabs>
        <w:ind w:left="296" w:firstLine="6184"/>
      </w:pPr>
      <w:rPr>
        <w:rFonts w:hint="default"/>
        <w:position w:val="0"/>
      </w:rPr>
    </w:lvl>
  </w:abstractNum>
  <w:abstractNum w:abstractNumId="12" w15:restartNumberingAfterBreak="0">
    <w:nsid w:val="00000022"/>
    <w:multiLevelType w:val="multilevel"/>
    <w:tmpl w:val="894EE894"/>
    <w:lvl w:ilvl="0">
      <w:start w:val="1"/>
      <w:numFmt w:val="bullet"/>
      <w:pStyle w:val="List31"/>
      <w:lvlText w:val="•"/>
      <w:lvlJc w:val="left"/>
      <w:pPr>
        <w:tabs>
          <w:tab w:val="num" w:pos="393"/>
        </w:tabs>
        <w:ind w:left="393" w:firstLine="349"/>
      </w:pPr>
      <w:rPr>
        <w:rFonts w:hint="default"/>
        <w:position w:val="0"/>
      </w:rPr>
    </w:lvl>
    <w:lvl w:ilvl="1">
      <w:start w:val="1"/>
      <w:numFmt w:val="bullet"/>
      <w:lvlText w:val="o"/>
      <w:lvlJc w:val="left"/>
      <w:pPr>
        <w:tabs>
          <w:tab w:val="num" w:pos="360"/>
        </w:tabs>
        <w:ind w:left="360" w:firstLine="1505"/>
      </w:pPr>
      <w:rPr>
        <w:rFonts w:hint="default"/>
        <w:position w:val="0"/>
      </w:rPr>
    </w:lvl>
    <w:lvl w:ilvl="2">
      <w:start w:val="1"/>
      <w:numFmt w:val="bullet"/>
      <w:lvlText w:val="•"/>
      <w:lvlJc w:val="left"/>
      <w:pPr>
        <w:tabs>
          <w:tab w:val="num" w:pos="360"/>
        </w:tabs>
        <w:ind w:left="360" w:firstLine="2225"/>
      </w:pPr>
      <w:rPr>
        <w:rFonts w:hint="default"/>
        <w:position w:val="0"/>
      </w:rPr>
    </w:lvl>
    <w:lvl w:ilvl="3">
      <w:start w:val="1"/>
      <w:numFmt w:val="bullet"/>
      <w:lvlText w:val="•"/>
      <w:lvlJc w:val="left"/>
      <w:pPr>
        <w:tabs>
          <w:tab w:val="num" w:pos="360"/>
        </w:tabs>
        <w:ind w:left="360" w:firstLine="2945"/>
      </w:pPr>
      <w:rPr>
        <w:rFonts w:hint="default"/>
        <w:position w:val="0"/>
      </w:rPr>
    </w:lvl>
    <w:lvl w:ilvl="4">
      <w:start w:val="1"/>
      <w:numFmt w:val="bullet"/>
      <w:lvlText w:val="o"/>
      <w:lvlJc w:val="left"/>
      <w:pPr>
        <w:tabs>
          <w:tab w:val="num" w:pos="360"/>
        </w:tabs>
        <w:ind w:left="360" w:firstLine="3665"/>
      </w:pPr>
      <w:rPr>
        <w:rFonts w:hint="default"/>
        <w:position w:val="0"/>
      </w:rPr>
    </w:lvl>
    <w:lvl w:ilvl="5">
      <w:start w:val="1"/>
      <w:numFmt w:val="bullet"/>
      <w:lvlText w:val="•"/>
      <w:lvlJc w:val="left"/>
      <w:pPr>
        <w:tabs>
          <w:tab w:val="num" w:pos="360"/>
        </w:tabs>
        <w:ind w:left="360" w:firstLine="4385"/>
      </w:pPr>
      <w:rPr>
        <w:rFonts w:hint="default"/>
        <w:position w:val="0"/>
      </w:rPr>
    </w:lvl>
    <w:lvl w:ilvl="6">
      <w:start w:val="1"/>
      <w:numFmt w:val="bullet"/>
      <w:lvlText w:val="•"/>
      <w:lvlJc w:val="left"/>
      <w:pPr>
        <w:tabs>
          <w:tab w:val="num" w:pos="360"/>
        </w:tabs>
        <w:ind w:left="360" w:firstLine="5105"/>
      </w:pPr>
      <w:rPr>
        <w:rFonts w:hint="default"/>
        <w:position w:val="0"/>
      </w:rPr>
    </w:lvl>
    <w:lvl w:ilvl="7">
      <w:start w:val="1"/>
      <w:numFmt w:val="bullet"/>
      <w:lvlText w:val="o"/>
      <w:lvlJc w:val="left"/>
      <w:pPr>
        <w:tabs>
          <w:tab w:val="num" w:pos="360"/>
        </w:tabs>
        <w:ind w:left="360" w:firstLine="5825"/>
      </w:pPr>
      <w:rPr>
        <w:rFonts w:hint="default"/>
        <w:position w:val="0"/>
      </w:rPr>
    </w:lvl>
    <w:lvl w:ilvl="8">
      <w:start w:val="1"/>
      <w:numFmt w:val="bullet"/>
      <w:lvlText w:val="•"/>
      <w:lvlJc w:val="left"/>
      <w:pPr>
        <w:tabs>
          <w:tab w:val="num" w:pos="360"/>
        </w:tabs>
        <w:ind w:left="360" w:firstLine="6545"/>
      </w:pPr>
      <w:rPr>
        <w:rFonts w:hint="default"/>
        <w:position w:val="0"/>
      </w:rPr>
    </w:lvl>
  </w:abstractNum>
  <w:abstractNum w:abstractNumId="13" w15:restartNumberingAfterBreak="0">
    <w:nsid w:val="00000023"/>
    <w:multiLevelType w:val="multilevel"/>
    <w:tmpl w:val="894EE895"/>
    <w:lvl w:ilvl="0">
      <w:start w:val="1"/>
      <w:numFmt w:val="bullet"/>
      <w:pStyle w:val="ImportWordListStyleDefinition194124228"/>
      <w:lvlText w:val="•"/>
      <w:lvlJc w:val="left"/>
      <w:pPr>
        <w:tabs>
          <w:tab w:val="num" w:pos="360"/>
        </w:tabs>
        <w:ind w:left="360" w:firstLine="785"/>
      </w:pPr>
      <w:rPr>
        <w:rFonts w:ascii="Verdana" w:eastAsia="Arial Unicode MS" w:hAnsi="Verdan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lvl w:ilvl="1">
      <w:start w:val="1"/>
      <w:numFmt w:val="bullet"/>
      <w:lvlText w:val="o"/>
      <w:lvlJc w:val="left"/>
      <w:pPr>
        <w:tabs>
          <w:tab w:val="num" w:pos="360"/>
        </w:tabs>
        <w:ind w:left="360" w:firstLine="1505"/>
      </w:pPr>
      <w:rPr>
        <w:rFonts w:ascii="Verdana" w:eastAsia="Arial Unicode MS" w:hAnsi="Verdan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lvl w:ilvl="2">
      <w:start w:val="1"/>
      <w:numFmt w:val="bullet"/>
      <w:lvlText w:val="•"/>
      <w:lvlJc w:val="left"/>
      <w:pPr>
        <w:tabs>
          <w:tab w:val="num" w:pos="360"/>
        </w:tabs>
        <w:ind w:left="360" w:firstLine="2225"/>
      </w:pPr>
      <w:rPr>
        <w:rFonts w:ascii="Verdana" w:eastAsia="Arial Unicode MS" w:hAnsi="Verdan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lvl w:ilvl="3">
      <w:start w:val="1"/>
      <w:numFmt w:val="bullet"/>
      <w:lvlText w:val="•"/>
      <w:lvlJc w:val="left"/>
      <w:pPr>
        <w:tabs>
          <w:tab w:val="num" w:pos="360"/>
        </w:tabs>
        <w:ind w:left="360" w:firstLine="2945"/>
      </w:pPr>
      <w:rPr>
        <w:rFonts w:ascii="Verdana" w:eastAsia="Arial Unicode MS" w:hAnsi="Verdan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lvl w:ilvl="4">
      <w:start w:val="1"/>
      <w:numFmt w:val="bullet"/>
      <w:lvlText w:val="o"/>
      <w:lvlJc w:val="left"/>
      <w:pPr>
        <w:tabs>
          <w:tab w:val="num" w:pos="360"/>
        </w:tabs>
        <w:ind w:left="360" w:firstLine="3665"/>
      </w:pPr>
      <w:rPr>
        <w:rFonts w:ascii="Verdana" w:eastAsia="Arial Unicode MS" w:hAnsi="Verdan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lvl w:ilvl="5">
      <w:start w:val="1"/>
      <w:numFmt w:val="bullet"/>
      <w:lvlText w:val="•"/>
      <w:lvlJc w:val="left"/>
      <w:pPr>
        <w:tabs>
          <w:tab w:val="num" w:pos="360"/>
        </w:tabs>
        <w:ind w:left="360" w:firstLine="4385"/>
      </w:pPr>
      <w:rPr>
        <w:rFonts w:ascii="Verdana" w:eastAsia="Arial Unicode MS" w:hAnsi="Verdan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lvl w:ilvl="6">
      <w:start w:val="1"/>
      <w:numFmt w:val="bullet"/>
      <w:lvlText w:val="•"/>
      <w:lvlJc w:val="left"/>
      <w:pPr>
        <w:tabs>
          <w:tab w:val="num" w:pos="360"/>
        </w:tabs>
        <w:ind w:left="360" w:firstLine="5105"/>
      </w:pPr>
      <w:rPr>
        <w:rFonts w:ascii="Verdana" w:eastAsia="Arial Unicode MS" w:hAnsi="Verdan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lvl w:ilvl="7">
      <w:start w:val="1"/>
      <w:numFmt w:val="bullet"/>
      <w:lvlText w:val="o"/>
      <w:lvlJc w:val="left"/>
      <w:pPr>
        <w:tabs>
          <w:tab w:val="num" w:pos="360"/>
        </w:tabs>
        <w:ind w:left="360" w:firstLine="5825"/>
      </w:pPr>
      <w:rPr>
        <w:rFonts w:ascii="Verdana" w:eastAsia="Arial Unicode MS" w:hAnsi="Verdan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lvl w:ilvl="8">
      <w:start w:val="1"/>
      <w:numFmt w:val="bullet"/>
      <w:lvlText w:val="•"/>
      <w:lvlJc w:val="left"/>
      <w:pPr>
        <w:tabs>
          <w:tab w:val="num" w:pos="360"/>
        </w:tabs>
        <w:ind w:left="360" w:firstLine="6545"/>
      </w:pPr>
      <w:rPr>
        <w:rFonts w:ascii="Verdana" w:eastAsia="Arial Unicode MS" w:hAnsi="Verdan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abstractNum>
  <w:abstractNum w:abstractNumId="14" w15:restartNumberingAfterBreak="0">
    <w:nsid w:val="00000038"/>
    <w:multiLevelType w:val="multilevel"/>
    <w:tmpl w:val="894EE8AA"/>
    <w:lvl w:ilvl="0">
      <w:start w:val="1"/>
      <w:numFmt w:val="bullet"/>
      <w:pStyle w:val="ImportWordListStyleDefinition2079739183"/>
      <w:lvlText w:val="•"/>
      <w:lvlJc w:val="left"/>
      <w:pPr>
        <w:tabs>
          <w:tab w:val="num" w:pos="360"/>
        </w:tabs>
        <w:ind w:left="360"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15" w15:restartNumberingAfterBreak="0">
    <w:nsid w:val="0000003A"/>
    <w:multiLevelType w:val="multilevel"/>
    <w:tmpl w:val="894EE8AC"/>
    <w:lvl w:ilvl="0">
      <w:start w:val="1"/>
      <w:numFmt w:val="bullet"/>
      <w:pStyle w:val="List41"/>
      <w:lvlText w:val="•"/>
      <w:lvlJc w:val="left"/>
      <w:pPr>
        <w:tabs>
          <w:tab w:val="num" w:pos="363"/>
        </w:tabs>
        <w:ind w:left="363" w:firstLine="357"/>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16" w15:restartNumberingAfterBreak="0">
    <w:nsid w:val="0000003D"/>
    <w:multiLevelType w:val="multilevel"/>
    <w:tmpl w:val="894EE8AF"/>
    <w:lvl w:ilvl="0">
      <w:start w:val="1"/>
      <w:numFmt w:val="bullet"/>
      <w:pStyle w:val="List51"/>
      <w:lvlText w:val="•"/>
      <w:lvlJc w:val="left"/>
      <w:pPr>
        <w:tabs>
          <w:tab w:val="num" w:pos="396"/>
        </w:tabs>
        <w:ind w:left="396" w:firstLine="357"/>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17" w15:restartNumberingAfterBreak="0">
    <w:nsid w:val="00000041"/>
    <w:multiLevelType w:val="multilevel"/>
    <w:tmpl w:val="894EE8B3"/>
    <w:lvl w:ilvl="0">
      <w:start w:val="1"/>
      <w:numFmt w:val="bullet"/>
      <w:pStyle w:val="List6"/>
      <w:suff w:val="nothing"/>
      <w:lvlText w:val="•"/>
      <w:lvlJc w:val="left"/>
      <w:pPr>
        <w:ind w:left="0"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18" w15:restartNumberingAfterBreak="0">
    <w:nsid w:val="00000042"/>
    <w:multiLevelType w:val="multilevel"/>
    <w:tmpl w:val="894EE8B4"/>
    <w:lvl w:ilvl="0">
      <w:start w:val="1"/>
      <w:numFmt w:val="bullet"/>
      <w:pStyle w:val="ImportWordListStyleDefinition2102214105"/>
      <w:lvlText w:val="•"/>
      <w:lvlJc w:val="left"/>
      <w:pPr>
        <w:tabs>
          <w:tab w:val="num" w:pos="360"/>
        </w:tabs>
        <w:ind w:left="360" w:firstLine="360"/>
      </w:pPr>
      <w:rPr>
        <w:rFonts w:ascii="Arial" w:eastAsia="Arial Unicode MS" w:hAnsi="Arial" w:hint="default"/>
        <w:b/>
        <w:i w:val="0"/>
        <w:caps w:val="0"/>
        <w:smallCaps w:val="0"/>
        <w:strike w:val="0"/>
        <w:dstrike w:val="0"/>
        <w:color w:val="000000"/>
        <w:kern w:val="0"/>
        <w:position w:val="0"/>
        <w:sz w:val="22"/>
        <w:u w:val="single" w:color="000000"/>
        <w:vertAlign w:val="baseline"/>
        <w:rtl w:val="0"/>
        <w:em w:val="none"/>
        <w:lang w:val="en-US"/>
        <w14:textOutline w14:w="0" w14:cap="rnd" w14:cmpd="sng" w14:algn="ctr">
          <w14:noFill/>
          <w14:prstDash w14:val="solid"/>
          <w14:bevel/>
        </w14:textOutline>
      </w:rPr>
    </w:lvl>
    <w:lvl w:ilvl="1">
      <w:start w:val="1"/>
      <w:numFmt w:val="bullet"/>
      <w:lvlText w:val="o"/>
      <w:lvlJc w:val="left"/>
      <w:pPr>
        <w:tabs>
          <w:tab w:val="num" w:pos="360"/>
        </w:tabs>
        <w:ind w:left="360" w:firstLine="1080"/>
      </w:pPr>
      <w:rPr>
        <w:rFonts w:ascii="Arial" w:eastAsia="Arial Unicode MS" w:hAnsi="Arial" w:hint="default"/>
        <w:b/>
        <w:i w:val="0"/>
        <w:caps w:val="0"/>
        <w:smallCaps w:val="0"/>
        <w:strike w:val="0"/>
        <w:dstrike w:val="0"/>
        <w:color w:val="000000"/>
        <w:kern w:val="0"/>
        <w:position w:val="0"/>
        <w:sz w:val="22"/>
        <w:u w:val="single" w:color="000000"/>
        <w:vertAlign w:val="baseline"/>
        <w:rtl w:val="0"/>
        <w:em w:val="none"/>
        <w:lang w:val="en-US"/>
        <w14:textOutline w14:w="0" w14:cap="rnd" w14:cmpd="sng" w14:algn="ctr">
          <w14:noFill/>
          <w14:prstDash w14:val="solid"/>
          <w14:bevel/>
        </w14:textOutline>
      </w:rPr>
    </w:lvl>
    <w:lvl w:ilvl="2">
      <w:start w:val="1"/>
      <w:numFmt w:val="bullet"/>
      <w:lvlText w:val="•"/>
      <w:lvlJc w:val="left"/>
      <w:pPr>
        <w:tabs>
          <w:tab w:val="num" w:pos="360"/>
        </w:tabs>
        <w:ind w:left="360" w:firstLine="1800"/>
      </w:pPr>
      <w:rPr>
        <w:rFonts w:ascii="Arial" w:eastAsia="Arial Unicode MS" w:hAnsi="Arial" w:hint="default"/>
        <w:b/>
        <w:i w:val="0"/>
        <w:caps w:val="0"/>
        <w:smallCaps w:val="0"/>
        <w:strike w:val="0"/>
        <w:dstrike w:val="0"/>
        <w:color w:val="000000"/>
        <w:kern w:val="0"/>
        <w:position w:val="0"/>
        <w:sz w:val="22"/>
        <w:u w:val="single" w:color="000000"/>
        <w:vertAlign w:val="baseline"/>
        <w:rtl w:val="0"/>
        <w:em w:val="none"/>
        <w:lang w:val="en-US"/>
        <w14:textOutline w14:w="0" w14:cap="rnd" w14:cmpd="sng" w14:algn="ctr">
          <w14:noFill/>
          <w14:prstDash w14:val="solid"/>
          <w14:bevel/>
        </w14:textOutline>
      </w:rPr>
    </w:lvl>
    <w:lvl w:ilvl="3">
      <w:start w:val="1"/>
      <w:numFmt w:val="bullet"/>
      <w:lvlText w:val="•"/>
      <w:lvlJc w:val="left"/>
      <w:pPr>
        <w:tabs>
          <w:tab w:val="num" w:pos="360"/>
        </w:tabs>
        <w:ind w:left="360" w:firstLine="2520"/>
      </w:pPr>
      <w:rPr>
        <w:rFonts w:ascii="Arial" w:eastAsia="Arial Unicode MS" w:hAnsi="Arial" w:hint="default"/>
        <w:b/>
        <w:i w:val="0"/>
        <w:caps w:val="0"/>
        <w:smallCaps w:val="0"/>
        <w:strike w:val="0"/>
        <w:dstrike w:val="0"/>
        <w:color w:val="000000"/>
        <w:kern w:val="0"/>
        <w:position w:val="0"/>
        <w:sz w:val="22"/>
        <w:u w:val="single" w:color="000000"/>
        <w:vertAlign w:val="baseline"/>
        <w:rtl w:val="0"/>
        <w:em w:val="none"/>
        <w:lang w:val="en-US"/>
        <w14:textOutline w14:w="0" w14:cap="rnd" w14:cmpd="sng" w14:algn="ctr">
          <w14:noFill/>
          <w14:prstDash w14:val="solid"/>
          <w14:bevel/>
        </w14:textOutline>
      </w:rPr>
    </w:lvl>
    <w:lvl w:ilvl="4">
      <w:start w:val="1"/>
      <w:numFmt w:val="bullet"/>
      <w:lvlText w:val="o"/>
      <w:lvlJc w:val="left"/>
      <w:pPr>
        <w:tabs>
          <w:tab w:val="num" w:pos="360"/>
        </w:tabs>
        <w:ind w:left="360" w:firstLine="3240"/>
      </w:pPr>
      <w:rPr>
        <w:rFonts w:ascii="Arial" w:eastAsia="Arial Unicode MS" w:hAnsi="Arial" w:hint="default"/>
        <w:b/>
        <w:i w:val="0"/>
        <w:caps w:val="0"/>
        <w:smallCaps w:val="0"/>
        <w:strike w:val="0"/>
        <w:dstrike w:val="0"/>
        <w:color w:val="000000"/>
        <w:kern w:val="0"/>
        <w:position w:val="0"/>
        <w:sz w:val="22"/>
        <w:u w:val="single" w:color="000000"/>
        <w:vertAlign w:val="baseline"/>
        <w:rtl w:val="0"/>
        <w:em w:val="none"/>
        <w:lang w:val="en-US"/>
        <w14:textOutline w14:w="0" w14:cap="rnd" w14:cmpd="sng" w14:algn="ctr">
          <w14:noFill/>
          <w14:prstDash w14:val="solid"/>
          <w14:bevel/>
        </w14:textOutline>
      </w:rPr>
    </w:lvl>
    <w:lvl w:ilvl="5">
      <w:start w:val="1"/>
      <w:numFmt w:val="bullet"/>
      <w:lvlText w:val="•"/>
      <w:lvlJc w:val="left"/>
      <w:pPr>
        <w:tabs>
          <w:tab w:val="num" w:pos="360"/>
        </w:tabs>
        <w:ind w:left="360" w:firstLine="3960"/>
      </w:pPr>
      <w:rPr>
        <w:rFonts w:ascii="Arial" w:eastAsia="Arial Unicode MS" w:hAnsi="Arial" w:hint="default"/>
        <w:b/>
        <w:i w:val="0"/>
        <w:caps w:val="0"/>
        <w:smallCaps w:val="0"/>
        <w:strike w:val="0"/>
        <w:dstrike w:val="0"/>
        <w:color w:val="000000"/>
        <w:kern w:val="0"/>
        <w:position w:val="0"/>
        <w:sz w:val="22"/>
        <w:u w:val="single" w:color="000000"/>
        <w:vertAlign w:val="baseline"/>
        <w:rtl w:val="0"/>
        <w:em w:val="none"/>
        <w:lang w:val="en-US"/>
        <w14:textOutline w14:w="0" w14:cap="rnd" w14:cmpd="sng" w14:algn="ctr">
          <w14:noFill/>
          <w14:prstDash w14:val="solid"/>
          <w14:bevel/>
        </w14:textOutline>
      </w:rPr>
    </w:lvl>
    <w:lvl w:ilvl="6">
      <w:start w:val="1"/>
      <w:numFmt w:val="bullet"/>
      <w:lvlText w:val="•"/>
      <w:lvlJc w:val="left"/>
      <w:pPr>
        <w:tabs>
          <w:tab w:val="num" w:pos="360"/>
        </w:tabs>
        <w:ind w:left="360" w:firstLine="4680"/>
      </w:pPr>
      <w:rPr>
        <w:rFonts w:ascii="Arial" w:eastAsia="Arial Unicode MS" w:hAnsi="Arial" w:hint="default"/>
        <w:b/>
        <w:i w:val="0"/>
        <w:caps w:val="0"/>
        <w:smallCaps w:val="0"/>
        <w:strike w:val="0"/>
        <w:dstrike w:val="0"/>
        <w:color w:val="000000"/>
        <w:kern w:val="0"/>
        <w:position w:val="0"/>
        <w:sz w:val="22"/>
        <w:u w:val="single" w:color="000000"/>
        <w:vertAlign w:val="baseline"/>
        <w:rtl w:val="0"/>
        <w:em w:val="none"/>
        <w:lang w:val="en-US"/>
        <w14:textOutline w14:w="0" w14:cap="rnd" w14:cmpd="sng" w14:algn="ctr">
          <w14:noFill/>
          <w14:prstDash w14:val="solid"/>
          <w14:bevel/>
        </w14:textOutline>
      </w:rPr>
    </w:lvl>
    <w:lvl w:ilvl="7">
      <w:start w:val="1"/>
      <w:numFmt w:val="bullet"/>
      <w:lvlText w:val="o"/>
      <w:lvlJc w:val="left"/>
      <w:pPr>
        <w:tabs>
          <w:tab w:val="num" w:pos="360"/>
        </w:tabs>
        <w:ind w:left="360" w:firstLine="5400"/>
      </w:pPr>
      <w:rPr>
        <w:rFonts w:ascii="Arial" w:eastAsia="Arial Unicode MS" w:hAnsi="Arial" w:hint="default"/>
        <w:b/>
        <w:i w:val="0"/>
        <w:caps w:val="0"/>
        <w:smallCaps w:val="0"/>
        <w:strike w:val="0"/>
        <w:dstrike w:val="0"/>
        <w:color w:val="000000"/>
        <w:kern w:val="0"/>
        <w:position w:val="0"/>
        <w:sz w:val="22"/>
        <w:u w:val="single" w:color="000000"/>
        <w:vertAlign w:val="baseline"/>
        <w:rtl w:val="0"/>
        <w:em w:val="none"/>
        <w:lang w:val="en-US"/>
        <w14:textOutline w14:w="0" w14:cap="rnd" w14:cmpd="sng" w14:algn="ctr">
          <w14:noFill/>
          <w14:prstDash w14:val="solid"/>
          <w14:bevel/>
        </w14:textOutline>
      </w:rPr>
    </w:lvl>
    <w:lvl w:ilvl="8">
      <w:start w:val="1"/>
      <w:numFmt w:val="bullet"/>
      <w:lvlText w:val="•"/>
      <w:lvlJc w:val="left"/>
      <w:pPr>
        <w:tabs>
          <w:tab w:val="num" w:pos="360"/>
        </w:tabs>
        <w:ind w:left="360" w:firstLine="6120"/>
      </w:pPr>
      <w:rPr>
        <w:rFonts w:ascii="Arial" w:eastAsia="Arial Unicode MS" w:hAnsi="Arial" w:hint="default"/>
        <w:b/>
        <w:i w:val="0"/>
        <w:caps w:val="0"/>
        <w:smallCaps w:val="0"/>
        <w:strike w:val="0"/>
        <w:dstrike w:val="0"/>
        <w:color w:val="000000"/>
        <w:kern w:val="0"/>
        <w:position w:val="0"/>
        <w:sz w:val="22"/>
        <w:u w:val="single" w:color="000000"/>
        <w:vertAlign w:val="baseline"/>
        <w:rtl w:val="0"/>
        <w:em w:val="none"/>
        <w:lang w:val="en-US"/>
        <w14:textOutline w14:w="0" w14:cap="rnd" w14:cmpd="sng" w14:algn="ctr">
          <w14:noFill/>
          <w14:prstDash w14:val="solid"/>
          <w14:bevel/>
        </w14:textOutline>
      </w:rPr>
    </w:lvl>
  </w:abstractNum>
  <w:abstractNum w:abstractNumId="19" w15:restartNumberingAfterBreak="0">
    <w:nsid w:val="00000045"/>
    <w:multiLevelType w:val="multilevel"/>
    <w:tmpl w:val="894EE8B7"/>
    <w:lvl w:ilvl="0">
      <w:start w:val="1"/>
      <w:numFmt w:val="bullet"/>
      <w:pStyle w:val="ImportWordListStyleDefinition852647597"/>
      <w:lvlText w:val="•"/>
      <w:lvlJc w:val="left"/>
      <w:pPr>
        <w:tabs>
          <w:tab w:val="num" w:pos="360"/>
        </w:tabs>
        <w:ind w:left="360" w:firstLine="3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1">
      <w:start w:val="1"/>
      <w:numFmt w:val="bullet"/>
      <w:lvlText w:val="o"/>
      <w:lvlJc w:val="left"/>
      <w:pPr>
        <w:tabs>
          <w:tab w:val="num" w:pos="360"/>
        </w:tabs>
        <w:ind w:left="360" w:firstLine="10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2">
      <w:start w:val="1"/>
      <w:numFmt w:val="bullet"/>
      <w:lvlText w:val="•"/>
      <w:lvlJc w:val="left"/>
      <w:pPr>
        <w:tabs>
          <w:tab w:val="num" w:pos="360"/>
        </w:tabs>
        <w:ind w:left="360" w:firstLine="180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3">
      <w:start w:val="1"/>
      <w:numFmt w:val="bullet"/>
      <w:lvlText w:val="•"/>
      <w:lvlJc w:val="left"/>
      <w:pPr>
        <w:tabs>
          <w:tab w:val="num" w:pos="360"/>
        </w:tabs>
        <w:ind w:left="360" w:firstLine="252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4">
      <w:start w:val="1"/>
      <w:numFmt w:val="bullet"/>
      <w:lvlText w:val="o"/>
      <w:lvlJc w:val="left"/>
      <w:pPr>
        <w:tabs>
          <w:tab w:val="num" w:pos="360"/>
        </w:tabs>
        <w:ind w:left="360" w:firstLine="324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5">
      <w:start w:val="1"/>
      <w:numFmt w:val="bullet"/>
      <w:lvlText w:val="•"/>
      <w:lvlJc w:val="left"/>
      <w:pPr>
        <w:tabs>
          <w:tab w:val="num" w:pos="360"/>
        </w:tabs>
        <w:ind w:left="360" w:firstLine="39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6">
      <w:start w:val="1"/>
      <w:numFmt w:val="bullet"/>
      <w:lvlText w:val="•"/>
      <w:lvlJc w:val="left"/>
      <w:pPr>
        <w:tabs>
          <w:tab w:val="num" w:pos="360"/>
        </w:tabs>
        <w:ind w:left="360" w:firstLine="46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7">
      <w:start w:val="1"/>
      <w:numFmt w:val="bullet"/>
      <w:lvlText w:val="o"/>
      <w:lvlJc w:val="left"/>
      <w:pPr>
        <w:tabs>
          <w:tab w:val="num" w:pos="360"/>
        </w:tabs>
        <w:ind w:left="360" w:firstLine="540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8">
      <w:start w:val="1"/>
      <w:numFmt w:val="bullet"/>
      <w:lvlText w:val="•"/>
      <w:lvlJc w:val="left"/>
      <w:pPr>
        <w:tabs>
          <w:tab w:val="num" w:pos="360"/>
        </w:tabs>
        <w:ind w:left="360" w:firstLine="612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abstractNum>
  <w:abstractNum w:abstractNumId="20" w15:restartNumberingAfterBreak="0">
    <w:nsid w:val="00000047"/>
    <w:multiLevelType w:val="multilevel"/>
    <w:tmpl w:val="894EE8B9"/>
    <w:lvl w:ilvl="0">
      <w:start w:val="1"/>
      <w:numFmt w:val="bullet"/>
      <w:pStyle w:val="ImportWordListStyleDefinition345014220"/>
      <w:lvlText w:val="•"/>
      <w:lvlJc w:val="left"/>
      <w:pPr>
        <w:tabs>
          <w:tab w:val="num" w:pos="360"/>
        </w:tabs>
        <w:ind w:left="360"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21" w15:restartNumberingAfterBreak="0">
    <w:nsid w:val="00000049"/>
    <w:multiLevelType w:val="multilevel"/>
    <w:tmpl w:val="894EE8BB"/>
    <w:lvl w:ilvl="0">
      <w:start w:val="1"/>
      <w:numFmt w:val="bullet"/>
      <w:pStyle w:val="ImportWordListStyleDefinition275332602"/>
      <w:lvlText w:val="•"/>
      <w:lvlJc w:val="left"/>
      <w:pPr>
        <w:tabs>
          <w:tab w:val="num" w:pos="360"/>
        </w:tabs>
        <w:ind w:left="360"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22" w15:restartNumberingAfterBreak="0">
    <w:nsid w:val="0000004B"/>
    <w:multiLevelType w:val="multilevel"/>
    <w:tmpl w:val="894EE8BD"/>
    <w:lvl w:ilvl="0">
      <w:start w:val="1"/>
      <w:numFmt w:val="bullet"/>
      <w:pStyle w:val="List7"/>
      <w:lvlText w:val="•"/>
      <w:lvlJc w:val="left"/>
      <w:pPr>
        <w:tabs>
          <w:tab w:val="num" w:pos="567"/>
        </w:tabs>
        <w:ind w:left="567" w:firstLine="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23" w15:restartNumberingAfterBreak="0">
    <w:nsid w:val="0000004C"/>
    <w:multiLevelType w:val="multilevel"/>
    <w:tmpl w:val="894EE8BE"/>
    <w:lvl w:ilvl="0">
      <w:start w:val="1"/>
      <w:numFmt w:val="bullet"/>
      <w:pStyle w:val="ImportWordListStyleDefinition1788348158"/>
      <w:lvlText w:val="•"/>
      <w:lvlJc w:val="left"/>
      <w:pPr>
        <w:tabs>
          <w:tab w:val="num" w:pos="360"/>
        </w:tabs>
        <w:ind w:left="360" w:firstLine="360"/>
      </w:pPr>
      <w:rPr>
        <w:rFonts w:ascii="Gill Sans" w:eastAsia="Arial Unicode MS" w:hAnsi="Gill Sans"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1">
      <w:start w:val="1"/>
      <w:numFmt w:val="bullet"/>
      <w:lvlText w:val="o"/>
      <w:lvlJc w:val="left"/>
      <w:pPr>
        <w:tabs>
          <w:tab w:val="num" w:pos="360"/>
        </w:tabs>
        <w:ind w:left="360" w:firstLine="1080"/>
      </w:pPr>
      <w:rPr>
        <w:rFonts w:ascii="Gill Sans" w:eastAsia="Arial Unicode MS" w:hAnsi="Gill Sans"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2">
      <w:start w:val="1"/>
      <w:numFmt w:val="bullet"/>
      <w:lvlText w:val="•"/>
      <w:lvlJc w:val="left"/>
      <w:pPr>
        <w:tabs>
          <w:tab w:val="num" w:pos="360"/>
        </w:tabs>
        <w:ind w:left="360" w:firstLine="1800"/>
      </w:pPr>
      <w:rPr>
        <w:rFonts w:ascii="Gill Sans" w:eastAsia="Arial Unicode MS" w:hAnsi="Gill Sans"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3">
      <w:start w:val="1"/>
      <w:numFmt w:val="bullet"/>
      <w:lvlText w:val="•"/>
      <w:lvlJc w:val="left"/>
      <w:pPr>
        <w:tabs>
          <w:tab w:val="num" w:pos="360"/>
        </w:tabs>
        <w:ind w:left="360" w:firstLine="2520"/>
      </w:pPr>
      <w:rPr>
        <w:rFonts w:ascii="Gill Sans" w:eastAsia="Arial Unicode MS" w:hAnsi="Gill Sans"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4">
      <w:start w:val="1"/>
      <w:numFmt w:val="bullet"/>
      <w:lvlText w:val="o"/>
      <w:lvlJc w:val="left"/>
      <w:pPr>
        <w:tabs>
          <w:tab w:val="num" w:pos="360"/>
        </w:tabs>
        <w:ind w:left="360" w:firstLine="3240"/>
      </w:pPr>
      <w:rPr>
        <w:rFonts w:ascii="Gill Sans" w:eastAsia="Arial Unicode MS" w:hAnsi="Gill Sans"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5">
      <w:start w:val="1"/>
      <w:numFmt w:val="bullet"/>
      <w:lvlText w:val="•"/>
      <w:lvlJc w:val="left"/>
      <w:pPr>
        <w:tabs>
          <w:tab w:val="num" w:pos="360"/>
        </w:tabs>
        <w:ind w:left="360" w:firstLine="3960"/>
      </w:pPr>
      <w:rPr>
        <w:rFonts w:ascii="Gill Sans" w:eastAsia="Arial Unicode MS" w:hAnsi="Gill Sans"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6">
      <w:start w:val="1"/>
      <w:numFmt w:val="bullet"/>
      <w:lvlText w:val="•"/>
      <w:lvlJc w:val="left"/>
      <w:pPr>
        <w:tabs>
          <w:tab w:val="num" w:pos="360"/>
        </w:tabs>
        <w:ind w:left="360" w:firstLine="4680"/>
      </w:pPr>
      <w:rPr>
        <w:rFonts w:ascii="Gill Sans" w:eastAsia="Arial Unicode MS" w:hAnsi="Gill Sans"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7">
      <w:start w:val="1"/>
      <w:numFmt w:val="bullet"/>
      <w:lvlText w:val="o"/>
      <w:lvlJc w:val="left"/>
      <w:pPr>
        <w:tabs>
          <w:tab w:val="num" w:pos="360"/>
        </w:tabs>
        <w:ind w:left="360" w:firstLine="5400"/>
      </w:pPr>
      <w:rPr>
        <w:rFonts w:ascii="Gill Sans" w:eastAsia="Arial Unicode MS" w:hAnsi="Gill Sans"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8">
      <w:start w:val="1"/>
      <w:numFmt w:val="bullet"/>
      <w:lvlText w:val="•"/>
      <w:lvlJc w:val="left"/>
      <w:pPr>
        <w:tabs>
          <w:tab w:val="num" w:pos="360"/>
        </w:tabs>
        <w:ind w:left="360" w:firstLine="6120"/>
      </w:pPr>
      <w:rPr>
        <w:rFonts w:ascii="Gill Sans" w:eastAsia="Arial Unicode MS" w:hAnsi="Gill Sans"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abstractNum>
  <w:abstractNum w:abstractNumId="24" w15:restartNumberingAfterBreak="0">
    <w:nsid w:val="0000004E"/>
    <w:multiLevelType w:val="multilevel"/>
    <w:tmpl w:val="894EE8C0"/>
    <w:lvl w:ilvl="0">
      <w:start w:val="1"/>
      <w:numFmt w:val="bullet"/>
      <w:pStyle w:val="List8"/>
      <w:lvlText w:val="•"/>
      <w:lvlJc w:val="left"/>
      <w:pPr>
        <w:tabs>
          <w:tab w:val="num" w:pos="393"/>
        </w:tabs>
        <w:ind w:left="393" w:firstLine="360"/>
      </w:pPr>
      <w:rPr>
        <w:rFonts w:hint="default"/>
        <w:position w:val="0"/>
      </w:rPr>
    </w:lvl>
    <w:lvl w:ilvl="1">
      <w:start w:val="1"/>
      <w:numFmt w:val="bullet"/>
      <w:lvlText w:val="%2."/>
      <w:lvlJc w:val="left"/>
      <w:pPr>
        <w:tabs>
          <w:tab w:val="num" w:pos="360"/>
        </w:tabs>
        <w:ind w:left="360" w:firstLine="1080"/>
      </w:pPr>
      <w:rPr>
        <w:rFonts w:hint="default"/>
        <w:position w:val="0"/>
      </w:rPr>
    </w:lvl>
    <w:lvl w:ilvl="2">
      <w:start w:val="1"/>
      <w:numFmt w:val="bullet"/>
      <w:lvlText w:val="%3."/>
      <w:lvlJc w:val="left"/>
      <w:pPr>
        <w:tabs>
          <w:tab w:val="num" w:pos="360"/>
        </w:tabs>
        <w:ind w:left="360" w:firstLine="1800"/>
      </w:pPr>
      <w:rPr>
        <w:rFonts w:hint="default"/>
        <w:position w:val="0"/>
      </w:rPr>
    </w:lvl>
    <w:lvl w:ilvl="3">
      <w:start w:val="1"/>
      <w:numFmt w:val="bullet"/>
      <w:lvlText w:val="%4."/>
      <w:lvlJc w:val="left"/>
      <w:pPr>
        <w:tabs>
          <w:tab w:val="num" w:pos="360"/>
        </w:tabs>
        <w:ind w:left="360" w:firstLine="2520"/>
      </w:pPr>
      <w:rPr>
        <w:rFonts w:hint="default"/>
        <w:position w:val="0"/>
      </w:rPr>
    </w:lvl>
    <w:lvl w:ilvl="4">
      <w:start w:val="1"/>
      <w:numFmt w:val="bullet"/>
      <w:lvlText w:val="%5."/>
      <w:lvlJc w:val="left"/>
      <w:pPr>
        <w:tabs>
          <w:tab w:val="num" w:pos="360"/>
        </w:tabs>
        <w:ind w:left="360" w:firstLine="3240"/>
      </w:pPr>
      <w:rPr>
        <w:rFonts w:hint="default"/>
        <w:position w:val="0"/>
      </w:rPr>
    </w:lvl>
    <w:lvl w:ilvl="5">
      <w:start w:val="1"/>
      <w:numFmt w:val="bullet"/>
      <w:lvlText w:val="%6."/>
      <w:lvlJc w:val="left"/>
      <w:pPr>
        <w:tabs>
          <w:tab w:val="num" w:pos="360"/>
        </w:tabs>
        <w:ind w:left="360" w:firstLine="3960"/>
      </w:pPr>
      <w:rPr>
        <w:rFonts w:hint="default"/>
        <w:position w:val="0"/>
      </w:rPr>
    </w:lvl>
    <w:lvl w:ilvl="6">
      <w:start w:val="1"/>
      <w:numFmt w:val="bullet"/>
      <w:lvlText w:val="%7."/>
      <w:lvlJc w:val="left"/>
      <w:pPr>
        <w:tabs>
          <w:tab w:val="num" w:pos="360"/>
        </w:tabs>
        <w:ind w:left="360" w:firstLine="4680"/>
      </w:pPr>
      <w:rPr>
        <w:rFonts w:hint="default"/>
        <w:position w:val="0"/>
      </w:rPr>
    </w:lvl>
    <w:lvl w:ilvl="7">
      <w:start w:val="1"/>
      <w:numFmt w:val="bullet"/>
      <w:lvlText w:val="%8."/>
      <w:lvlJc w:val="left"/>
      <w:pPr>
        <w:tabs>
          <w:tab w:val="num" w:pos="360"/>
        </w:tabs>
        <w:ind w:left="360" w:firstLine="5400"/>
      </w:pPr>
      <w:rPr>
        <w:rFonts w:hint="default"/>
        <w:position w:val="0"/>
      </w:rPr>
    </w:lvl>
    <w:lvl w:ilvl="8">
      <w:start w:val="1"/>
      <w:numFmt w:val="bullet"/>
      <w:lvlText w:val="%9."/>
      <w:lvlJc w:val="left"/>
      <w:pPr>
        <w:tabs>
          <w:tab w:val="num" w:pos="360"/>
        </w:tabs>
        <w:ind w:left="360" w:firstLine="6120"/>
      </w:pPr>
      <w:rPr>
        <w:rFonts w:hint="default"/>
        <w:position w:val="0"/>
      </w:rPr>
    </w:lvl>
  </w:abstractNum>
  <w:abstractNum w:abstractNumId="25" w15:restartNumberingAfterBreak="0">
    <w:nsid w:val="0000004F"/>
    <w:multiLevelType w:val="multilevel"/>
    <w:tmpl w:val="894EE8C1"/>
    <w:lvl w:ilvl="0">
      <w:start w:val="1"/>
      <w:numFmt w:val="bullet"/>
      <w:pStyle w:val="ImportWordListStyleDefinition1818767428"/>
      <w:lvlText w:val="•"/>
      <w:lvlJc w:val="left"/>
      <w:pPr>
        <w:tabs>
          <w:tab w:val="num" w:pos="360"/>
        </w:tabs>
        <w:ind w:left="360" w:firstLine="360"/>
      </w:pPr>
      <w:rPr>
        <w:rFonts w:ascii="Arial" w:eastAsia="Arial Unicode MS" w:hAnsi="Arial" w:hint="default"/>
        <w:b/>
        <w:i w:val="0"/>
        <w:caps w:val="0"/>
        <w:smallCaps w:val="0"/>
        <w:strike w:val="0"/>
        <w:dstrike w:val="0"/>
        <w:color w:val="000000"/>
        <w:kern w:val="0"/>
        <w:position w:val="0"/>
        <w:sz w:val="22"/>
        <w:u w:val="single" w:color="000000"/>
        <w:vertAlign w:val="baseline"/>
        <w:rtl w:val="0"/>
        <w:em w:val="none"/>
        <w:lang w:val="en-US"/>
        <w14:textOutline w14:w="0" w14:cap="rnd" w14:cmpd="sng" w14:algn="ctr">
          <w14:noFill/>
          <w14:prstDash w14:val="solid"/>
          <w14:bevel/>
        </w14:textOutline>
      </w:rPr>
    </w:lvl>
    <w:lvl w:ilvl="1">
      <w:start w:val="1"/>
      <w:numFmt w:val="bullet"/>
      <w:lvlText w:val="%2."/>
      <w:lvlJc w:val="left"/>
      <w:pPr>
        <w:tabs>
          <w:tab w:val="num" w:pos="360"/>
        </w:tabs>
        <w:ind w:left="360" w:firstLine="1080"/>
      </w:pPr>
      <w:rPr>
        <w:rFonts w:ascii="Arial" w:eastAsia="Arial Unicode MS" w:hAnsi="Arial" w:hint="default"/>
        <w:b/>
        <w:i w:val="0"/>
        <w:caps w:val="0"/>
        <w:smallCaps w:val="0"/>
        <w:strike w:val="0"/>
        <w:dstrike w:val="0"/>
        <w:color w:val="000000"/>
        <w:kern w:val="0"/>
        <w:position w:val="0"/>
        <w:sz w:val="22"/>
        <w:u w:val="single" w:color="000000"/>
        <w:vertAlign w:val="baseline"/>
        <w:rtl w:val="0"/>
        <w:em w:val="none"/>
        <w:lang w:val="en-US"/>
        <w14:textOutline w14:w="0" w14:cap="rnd" w14:cmpd="sng" w14:algn="ctr">
          <w14:noFill/>
          <w14:prstDash w14:val="solid"/>
          <w14:bevel/>
        </w14:textOutline>
      </w:rPr>
    </w:lvl>
    <w:lvl w:ilvl="2">
      <w:start w:val="1"/>
      <w:numFmt w:val="bullet"/>
      <w:lvlText w:val="%3."/>
      <w:lvlJc w:val="left"/>
      <w:pPr>
        <w:tabs>
          <w:tab w:val="num" w:pos="360"/>
        </w:tabs>
        <w:ind w:left="360" w:firstLine="1800"/>
      </w:pPr>
      <w:rPr>
        <w:rFonts w:ascii="Arial" w:eastAsia="Arial Unicode MS" w:hAnsi="Arial" w:hint="default"/>
        <w:b/>
        <w:i w:val="0"/>
        <w:caps w:val="0"/>
        <w:smallCaps w:val="0"/>
        <w:strike w:val="0"/>
        <w:dstrike w:val="0"/>
        <w:color w:val="000000"/>
        <w:kern w:val="0"/>
        <w:position w:val="0"/>
        <w:sz w:val="22"/>
        <w:u w:val="single" w:color="000000"/>
        <w:vertAlign w:val="baseline"/>
        <w:rtl w:val="0"/>
        <w:em w:val="none"/>
        <w:lang w:val="en-US"/>
        <w14:textOutline w14:w="0" w14:cap="rnd" w14:cmpd="sng" w14:algn="ctr">
          <w14:noFill/>
          <w14:prstDash w14:val="solid"/>
          <w14:bevel/>
        </w14:textOutline>
      </w:rPr>
    </w:lvl>
    <w:lvl w:ilvl="3">
      <w:start w:val="1"/>
      <w:numFmt w:val="bullet"/>
      <w:lvlText w:val="%4."/>
      <w:lvlJc w:val="left"/>
      <w:pPr>
        <w:tabs>
          <w:tab w:val="num" w:pos="360"/>
        </w:tabs>
        <w:ind w:left="360" w:firstLine="2520"/>
      </w:pPr>
      <w:rPr>
        <w:rFonts w:ascii="Arial" w:eastAsia="Arial Unicode MS" w:hAnsi="Arial" w:hint="default"/>
        <w:b/>
        <w:i w:val="0"/>
        <w:caps w:val="0"/>
        <w:smallCaps w:val="0"/>
        <w:strike w:val="0"/>
        <w:dstrike w:val="0"/>
        <w:color w:val="000000"/>
        <w:kern w:val="0"/>
        <w:position w:val="0"/>
        <w:sz w:val="22"/>
        <w:u w:val="single" w:color="000000"/>
        <w:vertAlign w:val="baseline"/>
        <w:rtl w:val="0"/>
        <w:em w:val="none"/>
        <w:lang w:val="en-US"/>
        <w14:textOutline w14:w="0" w14:cap="rnd" w14:cmpd="sng" w14:algn="ctr">
          <w14:noFill/>
          <w14:prstDash w14:val="solid"/>
          <w14:bevel/>
        </w14:textOutline>
      </w:rPr>
    </w:lvl>
    <w:lvl w:ilvl="4">
      <w:start w:val="1"/>
      <w:numFmt w:val="bullet"/>
      <w:lvlText w:val="%5."/>
      <w:lvlJc w:val="left"/>
      <w:pPr>
        <w:tabs>
          <w:tab w:val="num" w:pos="360"/>
        </w:tabs>
        <w:ind w:left="360" w:firstLine="3240"/>
      </w:pPr>
      <w:rPr>
        <w:rFonts w:ascii="Arial" w:eastAsia="Arial Unicode MS" w:hAnsi="Arial" w:hint="default"/>
        <w:b/>
        <w:i w:val="0"/>
        <w:caps w:val="0"/>
        <w:smallCaps w:val="0"/>
        <w:strike w:val="0"/>
        <w:dstrike w:val="0"/>
        <w:color w:val="000000"/>
        <w:kern w:val="0"/>
        <w:position w:val="0"/>
        <w:sz w:val="22"/>
        <w:u w:val="single" w:color="000000"/>
        <w:vertAlign w:val="baseline"/>
        <w:rtl w:val="0"/>
        <w:em w:val="none"/>
        <w:lang w:val="en-US"/>
        <w14:textOutline w14:w="0" w14:cap="rnd" w14:cmpd="sng" w14:algn="ctr">
          <w14:noFill/>
          <w14:prstDash w14:val="solid"/>
          <w14:bevel/>
        </w14:textOutline>
      </w:rPr>
    </w:lvl>
    <w:lvl w:ilvl="5">
      <w:start w:val="1"/>
      <w:numFmt w:val="bullet"/>
      <w:lvlText w:val="%6."/>
      <w:lvlJc w:val="left"/>
      <w:pPr>
        <w:tabs>
          <w:tab w:val="num" w:pos="360"/>
        </w:tabs>
        <w:ind w:left="360" w:firstLine="3960"/>
      </w:pPr>
      <w:rPr>
        <w:rFonts w:ascii="Arial" w:eastAsia="Arial Unicode MS" w:hAnsi="Arial" w:hint="default"/>
        <w:b/>
        <w:i w:val="0"/>
        <w:caps w:val="0"/>
        <w:smallCaps w:val="0"/>
        <w:strike w:val="0"/>
        <w:dstrike w:val="0"/>
        <w:color w:val="000000"/>
        <w:kern w:val="0"/>
        <w:position w:val="0"/>
        <w:sz w:val="22"/>
        <w:u w:val="single" w:color="000000"/>
        <w:vertAlign w:val="baseline"/>
        <w:rtl w:val="0"/>
        <w:em w:val="none"/>
        <w:lang w:val="en-US"/>
        <w14:textOutline w14:w="0" w14:cap="rnd" w14:cmpd="sng" w14:algn="ctr">
          <w14:noFill/>
          <w14:prstDash w14:val="solid"/>
          <w14:bevel/>
        </w14:textOutline>
      </w:rPr>
    </w:lvl>
    <w:lvl w:ilvl="6">
      <w:start w:val="1"/>
      <w:numFmt w:val="bullet"/>
      <w:lvlText w:val="%7."/>
      <w:lvlJc w:val="left"/>
      <w:pPr>
        <w:tabs>
          <w:tab w:val="num" w:pos="360"/>
        </w:tabs>
        <w:ind w:left="360" w:firstLine="4680"/>
      </w:pPr>
      <w:rPr>
        <w:rFonts w:ascii="Arial" w:eastAsia="Arial Unicode MS" w:hAnsi="Arial" w:hint="default"/>
        <w:b/>
        <w:i w:val="0"/>
        <w:caps w:val="0"/>
        <w:smallCaps w:val="0"/>
        <w:strike w:val="0"/>
        <w:dstrike w:val="0"/>
        <w:color w:val="000000"/>
        <w:kern w:val="0"/>
        <w:position w:val="0"/>
        <w:sz w:val="22"/>
        <w:u w:val="single" w:color="000000"/>
        <w:vertAlign w:val="baseline"/>
        <w:rtl w:val="0"/>
        <w:em w:val="none"/>
        <w:lang w:val="en-US"/>
        <w14:textOutline w14:w="0" w14:cap="rnd" w14:cmpd="sng" w14:algn="ctr">
          <w14:noFill/>
          <w14:prstDash w14:val="solid"/>
          <w14:bevel/>
        </w14:textOutline>
      </w:rPr>
    </w:lvl>
    <w:lvl w:ilvl="7">
      <w:start w:val="1"/>
      <w:numFmt w:val="bullet"/>
      <w:lvlText w:val="%8."/>
      <w:lvlJc w:val="left"/>
      <w:pPr>
        <w:tabs>
          <w:tab w:val="num" w:pos="360"/>
        </w:tabs>
        <w:ind w:left="360" w:firstLine="5400"/>
      </w:pPr>
      <w:rPr>
        <w:rFonts w:ascii="Arial" w:eastAsia="Arial Unicode MS" w:hAnsi="Arial" w:hint="default"/>
        <w:b/>
        <w:i w:val="0"/>
        <w:caps w:val="0"/>
        <w:smallCaps w:val="0"/>
        <w:strike w:val="0"/>
        <w:dstrike w:val="0"/>
        <w:color w:val="000000"/>
        <w:kern w:val="0"/>
        <w:position w:val="0"/>
        <w:sz w:val="22"/>
        <w:u w:val="single" w:color="000000"/>
        <w:vertAlign w:val="baseline"/>
        <w:rtl w:val="0"/>
        <w:em w:val="none"/>
        <w:lang w:val="en-US"/>
        <w14:textOutline w14:w="0" w14:cap="rnd" w14:cmpd="sng" w14:algn="ctr">
          <w14:noFill/>
          <w14:prstDash w14:val="solid"/>
          <w14:bevel/>
        </w14:textOutline>
      </w:rPr>
    </w:lvl>
    <w:lvl w:ilvl="8">
      <w:start w:val="1"/>
      <w:numFmt w:val="bullet"/>
      <w:lvlText w:val="%9."/>
      <w:lvlJc w:val="left"/>
      <w:pPr>
        <w:tabs>
          <w:tab w:val="num" w:pos="360"/>
        </w:tabs>
        <w:ind w:left="360" w:firstLine="6120"/>
      </w:pPr>
      <w:rPr>
        <w:rFonts w:ascii="Arial" w:eastAsia="Arial Unicode MS" w:hAnsi="Arial" w:hint="default"/>
        <w:b/>
        <w:i w:val="0"/>
        <w:caps w:val="0"/>
        <w:smallCaps w:val="0"/>
        <w:strike w:val="0"/>
        <w:dstrike w:val="0"/>
        <w:color w:val="000000"/>
        <w:kern w:val="0"/>
        <w:position w:val="0"/>
        <w:sz w:val="22"/>
        <w:u w:val="single" w:color="000000"/>
        <w:vertAlign w:val="baseline"/>
        <w:rtl w:val="0"/>
        <w:em w:val="none"/>
        <w:lang w:val="en-US"/>
        <w14:textOutline w14:w="0" w14:cap="rnd" w14:cmpd="sng" w14:algn="ctr">
          <w14:noFill/>
          <w14:prstDash w14:val="solid"/>
          <w14:bevel/>
        </w14:textOutline>
      </w:rPr>
    </w:lvl>
  </w:abstractNum>
  <w:abstractNum w:abstractNumId="26" w15:restartNumberingAfterBreak="0">
    <w:nsid w:val="00000051"/>
    <w:multiLevelType w:val="multilevel"/>
    <w:tmpl w:val="894EE8C3"/>
    <w:lvl w:ilvl="0">
      <w:start w:val="1"/>
      <w:numFmt w:val="decimal"/>
      <w:pStyle w:val="ImportWordListStyleDefinition1329944018"/>
      <w:lvlText w:val="%1."/>
      <w:lvlJc w:val="left"/>
      <w:pPr>
        <w:tabs>
          <w:tab w:val="num" w:pos="390"/>
        </w:tabs>
        <w:ind w:left="390" w:firstLine="360"/>
      </w:pPr>
      <w:rPr>
        <w:rFonts w:hint="default"/>
        <w:position w:val="0"/>
      </w:rPr>
    </w:lvl>
    <w:lvl w:ilvl="1">
      <w:start w:val="1"/>
      <w:numFmt w:val="lowerLetter"/>
      <w:lvlText w:val="%2."/>
      <w:lvlJc w:val="left"/>
      <w:pPr>
        <w:tabs>
          <w:tab w:val="num" w:pos="360"/>
        </w:tabs>
        <w:ind w:left="360" w:firstLine="1080"/>
      </w:pPr>
      <w:rPr>
        <w:rFonts w:hint="default"/>
        <w:position w:val="0"/>
      </w:rPr>
    </w:lvl>
    <w:lvl w:ilvl="2">
      <w:start w:val="1"/>
      <w:numFmt w:val="lowerRoman"/>
      <w:lvlText w:val="%3."/>
      <w:lvlJc w:val="left"/>
      <w:pPr>
        <w:tabs>
          <w:tab w:val="num" w:pos="296"/>
        </w:tabs>
        <w:ind w:left="296" w:firstLine="1864"/>
      </w:pPr>
      <w:rPr>
        <w:rFonts w:hint="default"/>
        <w:position w:val="0"/>
      </w:rPr>
    </w:lvl>
    <w:lvl w:ilvl="3">
      <w:start w:val="1"/>
      <w:numFmt w:val="decimal"/>
      <w:lvlText w:val="%4."/>
      <w:lvlJc w:val="left"/>
      <w:pPr>
        <w:tabs>
          <w:tab w:val="num" w:pos="360"/>
        </w:tabs>
        <w:ind w:left="360" w:firstLine="2520"/>
      </w:pPr>
      <w:rPr>
        <w:rFonts w:hint="default"/>
        <w:position w:val="0"/>
      </w:rPr>
    </w:lvl>
    <w:lvl w:ilvl="4">
      <w:start w:val="1"/>
      <w:numFmt w:val="lowerLetter"/>
      <w:lvlText w:val="%5."/>
      <w:lvlJc w:val="left"/>
      <w:pPr>
        <w:tabs>
          <w:tab w:val="num" w:pos="360"/>
        </w:tabs>
        <w:ind w:left="360" w:firstLine="3240"/>
      </w:pPr>
      <w:rPr>
        <w:rFonts w:hint="default"/>
        <w:position w:val="0"/>
      </w:rPr>
    </w:lvl>
    <w:lvl w:ilvl="5">
      <w:start w:val="1"/>
      <w:numFmt w:val="lowerRoman"/>
      <w:lvlText w:val="%6."/>
      <w:lvlJc w:val="left"/>
      <w:pPr>
        <w:tabs>
          <w:tab w:val="num" w:pos="296"/>
        </w:tabs>
        <w:ind w:left="296" w:firstLine="4024"/>
      </w:pPr>
      <w:rPr>
        <w:rFonts w:hint="default"/>
        <w:position w:val="0"/>
      </w:rPr>
    </w:lvl>
    <w:lvl w:ilvl="6">
      <w:start w:val="1"/>
      <w:numFmt w:val="decimal"/>
      <w:lvlText w:val="%7."/>
      <w:lvlJc w:val="left"/>
      <w:pPr>
        <w:tabs>
          <w:tab w:val="num" w:pos="360"/>
        </w:tabs>
        <w:ind w:left="360" w:firstLine="4680"/>
      </w:pPr>
      <w:rPr>
        <w:rFonts w:hint="default"/>
        <w:position w:val="0"/>
      </w:rPr>
    </w:lvl>
    <w:lvl w:ilvl="7">
      <w:start w:val="1"/>
      <w:numFmt w:val="lowerLetter"/>
      <w:lvlText w:val="%8."/>
      <w:lvlJc w:val="left"/>
      <w:pPr>
        <w:tabs>
          <w:tab w:val="num" w:pos="360"/>
        </w:tabs>
        <w:ind w:left="360" w:firstLine="5400"/>
      </w:pPr>
      <w:rPr>
        <w:rFonts w:hint="default"/>
        <w:position w:val="0"/>
      </w:rPr>
    </w:lvl>
    <w:lvl w:ilvl="8">
      <w:start w:val="1"/>
      <w:numFmt w:val="lowerRoman"/>
      <w:lvlText w:val="%9."/>
      <w:lvlJc w:val="left"/>
      <w:pPr>
        <w:tabs>
          <w:tab w:val="num" w:pos="296"/>
        </w:tabs>
        <w:ind w:left="296" w:firstLine="6184"/>
      </w:pPr>
      <w:rPr>
        <w:rFonts w:hint="default"/>
        <w:position w:val="0"/>
      </w:rPr>
    </w:lvl>
  </w:abstractNum>
  <w:abstractNum w:abstractNumId="27" w15:restartNumberingAfterBreak="0">
    <w:nsid w:val="0171716A"/>
    <w:multiLevelType w:val="hybridMultilevel"/>
    <w:tmpl w:val="73C84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03A92ABE"/>
    <w:multiLevelType w:val="hybridMultilevel"/>
    <w:tmpl w:val="5B18FD44"/>
    <w:lvl w:ilvl="0" w:tplc="A7E6C222">
      <w:start w:val="1"/>
      <w:numFmt w:val="bullet"/>
      <w:pStyle w:val="ListParagraph"/>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9" w15:restartNumberingAfterBreak="0">
    <w:nsid w:val="09484D45"/>
    <w:multiLevelType w:val="hybridMultilevel"/>
    <w:tmpl w:val="D54A0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D7D240C"/>
    <w:multiLevelType w:val="hybridMultilevel"/>
    <w:tmpl w:val="2666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0E5A4668"/>
    <w:multiLevelType w:val="hybridMultilevel"/>
    <w:tmpl w:val="27E03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39C0B92"/>
    <w:multiLevelType w:val="hybridMultilevel"/>
    <w:tmpl w:val="42A2C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826176E"/>
    <w:multiLevelType w:val="hybridMultilevel"/>
    <w:tmpl w:val="1D7C958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19823D49"/>
    <w:multiLevelType w:val="multilevel"/>
    <w:tmpl w:val="D5605728"/>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1EE164D3"/>
    <w:multiLevelType w:val="hybridMultilevel"/>
    <w:tmpl w:val="84DA4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539315E"/>
    <w:multiLevelType w:val="multilevel"/>
    <w:tmpl w:val="20B05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740063A"/>
    <w:multiLevelType w:val="hybridMultilevel"/>
    <w:tmpl w:val="0E1A76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A3B4AF0"/>
    <w:multiLevelType w:val="hybridMultilevel"/>
    <w:tmpl w:val="BA724C94"/>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375A4700"/>
    <w:multiLevelType w:val="hybridMultilevel"/>
    <w:tmpl w:val="169A9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1FB0D5E"/>
    <w:multiLevelType w:val="hybridMultilevel"/>
    <w:tmpl w:val="0736DBF2"/>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1" w15:restartNumberingAfterBreak="0">
    <w:nsid w:val="545B6128"/>
    <w:multiLevelType w:val="hybridMultilevel"/>
    <w:tmpl w:val="3754203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56D859B8"/>
    <w:multiLevelType w:val="multilevel"/>
    <w:tmpl w:val="6F744C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E971DE2"/>
    <w:multiLevelType w:val="multilevel"/>
    <w:tmpl w:val="21D43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12B0AC7"/>
    <w:multiLevelType w:val="hybridMultilevel"/>
    <w:tmpl w:val="45C2A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54027FE"/>
    <w:multiLevelType w:val="multilevel"/>
    <w:tmpl w:val="D5FE1E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15:restartNumberingAfterBreak="0">
    <w:nsid w:val="6A9806FE"/>
    <w:multiLevelType w:val="hybridMultilevel"/>
    <w:tmpl w:val="C59EE2DE"/>
    <w:lvl w:ilvl="0" w:tplc="B226D338">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4430699"/>
    <w:multiLevelType w:val="multilevel"/>
    <w:tmpl w:val="AF5E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BF64D2F"/>
    <w:multiLevelType w:val="hybridMultilevel"/>
    <w:tmpl w:val="AE22DE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C4C5283"/>
    <w:multiLevelType w:val="hybridMultilevel"/>
    <w:tmpl w:val="87043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D4D3DD9"/>
    <w:multiLevelType w:val="hybridMultilevel"/>
    <w:tmpl w:val="CEF66FC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173763515">
    <w:abstractNumId w:val="0"/>
  </w:num>
  <w:num w:numId="2" w16cid:durableId="1411848473">
    <w:abstractNumId w:val="1"/>
  </w:num>
  <w:num w:numId="3" w16cid:durableId="1576208664">
    <w:abstractNumId w:val="2"/>
  </w:num>
  <w:num w:numId="4" w16cid:durableId="949779899">
    <w:abstractNumId w:val="3"/>
  </w:num>
  <w:num w:numId="5" w16cid:durableId="1031759457">
    <w:abstractNumId w:val="4"/>
  </w:num>
  <w:num w:numId="6" w16cid:durableId="1785153673">
    <w:abstractNumId w:val="5"/>
  </w:num>
  <w:num w:numId="7" w16cid:durableId="584727140">
    <w:abstractNumId w:val="6"/>
  </w:num>
  <w:num w:numId="8" w16cid:durableId="1965578711">
    <w:abstractNumId w:val="7"/>
  </w:num>
  <w:num w:numId="9" w16cid:durableId="1551843694">
    <w:abstractNumId w:val="8"/>
  </w:num>
  <w:num w:numId="10" w16cid:durableId="102530563">
    <w:abstractNumId w:val="9"/>
  </w:num>
  <w:num w:numId="11" w16cid:durableId="1679888425">
    <w:abstractNumId w:val="10"/>
  </w:num>
  <w:num w:numId="12" w16cid:durableId="1471553401">
    <w:abstractNumId w:val="11"/>
  </w:num>
  <w:num w:numId="13" w16cid:durableId="983048604">
    <w:abstractNumId w:val="12"/>
  </w:num>
  <w:num w:numId="14" w16cid:durableId="1130977943">
    <w:abstractNumId w:val="13"/>
  </w:num>
  <w:num w:numId="15" w16cid:durableId="2057728909">
    <w:abstractNumId w:val="14"/>
  </w:num>
  <w:num w:numId="16" w16cid:durableId="643975669">
    <w:abstractNumId w:val="15"/>
  </w:num>
  <w:num w:numId="17" w16cid:durableId="170343404">
    <w:abstractNumId w:val="16"/>
  </w:num>
  <w:num w:numId="18" w16cid:durableId="2110849198">
    <w:abstractNumId w:val="17"/>
  </w:num>
  <w:num w:numId="19" w16cid:durableId="2101025987">
    <w:abstractNumId w:val="18"/>
  </w:num>
  <w:num w:numId="20" w16cid:durableId="1898007170">
    <w:abstractNumId w:val="19"/>
  </w:num>
  <w:num w:numId="21" w16cid:durableId="108822462">
    <w:abstractNumId w:val="20"/>
  </w:num>
  <w:num w:numId="22" w16cid:durableId="990449407">
    <w:abstractNumId w:val="21"/>
  </w:num>
  <w:num w:numId="23" w16cid:durableId="1037393555">
    <w:abstractNumId w:val="22"/>
  </w:num>
  <w:num w:numId="24" w16cid:durableId="1491755212">
    <w:abstractNumId w:val="23"/>
  </w:num>
  <w:num w:numId="25" w16cid:durableId="87165825">
    <w:abstractNumId w:val="24"/>
  </w:num>
  <w:num w:numId="26" w16cid:durableId="461119263">
    <w:abstractNumId w:val="25"/>
  </w:num>
  <w:num w:numId="27" w16cid:durableId="1979334643">
    <w:abstractNumId w:val="26"/>
  </w:num>
  <w:num w:numId="28" w16cid:durableId="2975157">
    <w:abstractNumId w:val="28"/>
  </w:num>
  <w:num w:numId="29" w16cid:durableId="602304471">
    <w:abstractNumId w:val="46"/>
  </w:num>
  <w:num w:numId="30" w16cid:durableId="433790958">
    <w:abstractNumId w:val="30"/>
  </w:num>
  <w:num w:numId="31" w16cid:durableId="875658196">
    <w:abstractNumId w:val="48"/>
  </w:num>
  <w:num w:numId="32" w16cid:durableId="611519907">
    <w:abstractNumId w:val="50"/>
  </w:num>
  <w:num w:numId="33" w16cid:durableId="185560610">
    <w:abstractNumId w:val="39"/>
  </w:num>
  <w:num w:numId="34" w16cid:durableId="1109620828">
    <w:abstractNumId w:val="37"/>
  </w:num>
  <w:num w:numId="35" w16cid:durableId="1394623860">
    <w:abstractNumId w:val="32"/>
  </w:num>
  <w:num w:numId="36" w16cid:durableId="246503187">
    <w:abstractNumId w:val="38"/>
  </w:num>
  <w:num w:numId="37" w16cid:durableId="284776991">
    <w:abstractNumId w:val="29"/>
  </w:num>
  <w:num w:numId="38" w16cid:durableId="1340351240">
    <w:abstractNumId w:val="49"/>
  </w:num>
  <w:num w:numId="39" w16cid:durableId="578683753">
    <w:abstractNumId w:val="47"/>
  </w:num>
  <w:num w:numId="40" w16cid:durableId="804926946">
    <w:abstractNumId w:val="27"/>
  </w:num>
  <w:num w:numId="41" w16cid:durableId="1185367061">
    <w:abstractNumId w:val="40"/>
  </w:num>
  <w:num w:numId="42" w16cid:durableId="1589844969">
    <w:abstractNumId w:val="42"/>
  </w:num>
  <w:num w:numId="43" w16cid:durableId="579871816">
    <w:abstractNumId w:val="34"/>
  </w:num>
  <w:num w:numId="44" w16cid:durableId="1669870591">
    <w:abstractNumId w:val="36"/>
  </w:num>
  <w:num w:numId="45" w16cid:durableId="1599218458">
    <w:abstractNumId w:val="43"/>
  </w:num>
  <w:num w:numId="46" w16cid:durableId="1020660713">
    <w:abstractNumId w:val="44"/>
  </w:num>
  <w:num w:numId="47" w16cid:durableId="914818362">
    <w:abstractNumId w:val="35"/>
  </w:num>
  <w:num w:numId="48" w16cid:durableId="1372539203">
    <w:abstractNumId w:val="41"/>
  </w:num>
  <w:num w:numId="49" w16cid:durableId="379548822">
    <w:abstractNumId w:val="33"/>
  </w:num>
  <w:num w:numId="50" w16cid:durableId="409738939">
    <w:abstractNumId w:val="31"/>
  </w:num>
  <w:num w:numId="51" w16cid:durableId="31730340">
    <w:abstractNumId w:val="45"/>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vid Wells">
    <w15:presenceInfo w15:providerId="AD" w15:userId="S::david.wells@falkirk.gov.uk::f15335a7-2ff3-4cb7-9c53-5cebbe0cff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051" style="mso-wrap-style:none">
      <v:stroke weight="0" endcap="round"/>
      <v:textbox style="mso-column-count:0;mso-column-margin:0" inset="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797"/>
    <w:rsid w:val="000032D9"/>
    <w:rsid w:val="00004048"/>
    <w:rsid w:val="00015DB1"/>
    <w:rsid w:val="00017986"/>
    <w:rsid w:val="0002541F"/>
    <w:rsid w:val="000256F3"/>
    <w:rsid w:val="00025DE1"/>
    <w:rsid w:val="00026291"/>
    <w:rsid w:val="00026F42"/>
    <w:rsid w:val="000318F0"/>
    <w:rsid w:val="00045EE0"/>
    <w:rsid w:val="000518BB"/>
    <w:rsid w:val="000576BC"/>
    <w:rsid w:val="00072033"/>
    <w:rsid w:val="00077161"/>
    <w:rsid w:val="00081F77"/>
    <w:rsid w:val="000846E3"/>
    <w:rsid w:val="00086576"/>
    <w:rsid w:val="000937F3"/>
    <w:rsid w:val="0009666C"/>
    <w:rsid w:val="0009731C"/>
    <w:rsid w:val="000A174B"/>
    <w:rsid w:val="000B6DA5"/>
    <w:rsid w:val="000C08AE"/>
    <w:rsid w:val="000D0890"/>
    <w:rsid w:val="000D09B3"/>
    <w:rsid w:val="000D2B45"/>
    <w:rsid w:val="000D4DF9"/>
    <w:rsid w:val="000E585E"/>
    <w:rsid w:val="000F1A42"/>
    <w:rsid w:val="000F2A26"/>
    <w:rsid w:val="000F40ED"/>
    <w:rsid w:val="0010363F"/>
    <w:rsid w:val="00105D32"/>
    <w:rsid w:val="00110CAC"/>
    <w:rsid w:val="00111BBB"/>
    <w:rsid w:val="0012090C"/>
    <w:rsid w:val="00120BAC"/>
    <w:rsid w:val="00126EEF"/>
    <w:rsid w:val="0012726C"/>
    <w:rsid w:val="001310B0"/>
    <w:rsid w:val="00131F4A"/>
    <w:rsid w:val="001348F2"/>
    <w:rsid w:val="00141616"/>
    <w:rsid w:val="00142DA9"/>
    <w:rsid w:val="00146E9D"/>
    <w:rsid w:val="00152488"/>
    <w:rsid w:val="001671F2"/>
    <w:rsid w:val="001764A3"/>
    <w:rsid w:val="00177B2B"/>
    <w:rsid w:val="00180DC7"/>
    <w:rsid w:val="001833ED"/>
    <w:rsid w:val="00185750"/>
    <w:rsid w:val="00192F86"/>
    <w:rsid w:val="00196905"/>
    <w:rsid w:val="001A0797"/>
    <w:rsid w:val="001B319C"/>
    <w:rsid w:val="001B7373"/>
    <w:rsid w:val="001C2CBD"/>
    <w:rsid w:val="001C2E1E"/>
    <w:rsid w:val="001C4F13"/>
    <w:rsid w:val="001D3001"/>
    <w:rsid w:val="001E17B5"/>
    <w:rsid w:val="001E45E8"/>
    <w:rsid w:val="001E777E"/>
    <w:rsid w:val="001F4179"/>
    <w:rsid w:val="00200421"/>
    <w:rsid w:val="002071C6"/>
    <w:rsid w:val="0021097F"/>
    <w:rsid w:val="00226768"/>
    <w:rsid w:val="002319FD"/>
    <w:rsid w:val="00231BD7"/>
    <w:rsid w:val="00233AB3"/>
    <w:rsid w:val="00235CBF"/>
    <w:rsid w:val="00235D9E"/>
    <w:rsid w:val="00243EEE"/>
    <w:rsid w:val="002529BB"/>
    <w:rsid w:val="00252F36"/>
    <w:rsid w:val="00260AD9"/>
    <w:rsid w:val="002656DC"/>
    <w:rsid w:val="002713FE"/>
    <w:rsid w:val="002847A4"/>
    <w:rsid w:val="0029445D"/>
    <w:rsid w:val="00295239"/>
    <w:rsid w:val="00296F51"/>
    <w:rsid w:val="00297DDC"/>
    <w:rsid w:val="002A436D"/>
    <w:rsid w:val="002A6270"/>
    <w:rsid w:val="002C7F47"/>
    <w:rsid w:val="002D0043"/>
    <w:rsid w:val="002D2A2E"/>
    <w:rsid w:val="002E7BFF"/>
    <w:rsid w:val="002F1C09"/>
    <w:rsid w:val="002F5656"/>
    <w:rsid w:val="00300EA0"/>
    <w:rsid w:val="00314628"/>
    <w:rsid w:val="003330CE"/>
    <w:rsid w:val="00336D51"/>
    <w:rsid w:val="00337A81"/>
    <w:rsid w:val="00356308"/>
    <w:rsid w:val="003572B6"/>
    <w:rsid w:val="00357A0B"/>
    <w:rsid w:val="003639C0"/>
    <w:rsid w:val="0036632D"/>
    <w:rsid w:val="00372A86"/>
    <w:rsid w:val="00390F9E"/>
    <w:rsid w:val="00391BFE"/>
    <w:rsid w:val="0039231F"/>
    <w:rsid w:val="00395B10"/>
    <w:rsid w:val="003A3764"/>
    <w:rsid w:val="003A4B39"/>
    <w:rsid w:val="003C14B3"/>
    <w:rsid w:val="003C1F1E"/>
    <w:rsid w:val="003C2F9B"/>
    <w:rsid w:val="003D20BD"/>
    <w:rsid w:val="003D3709"/>
    <w:rsid w:val="003F067D"/>
    <w:rsid w:val="003F23C4"/>
    <w:rsid w:val="003F39B8"/>
    <w:rsid w:val="003F731A"/>
    <w:rsid w:val="00400CC0"/>
    <w:rsid w:val="00401FA4"/>
    <w:rsid w:val="00403E34"/>
    <w:rsid w:val="0040446B"/>
    <w:rsid w:val="0040508C"/>
    <w:rsid w:val="00406668"/>
    <w:rsid w:val="0040685F"/>
    <w:rsid w:val="004113D1"/>
    <w:rsid w:val="00411D28"/>
    <w:rsid w:val="004129C3"/>
    <w:rsid w:val="00414FE9"/>
    <w:rsid w:val="0042244C"/>
    <w:rsid w:val="00422E37"/>
    <w:rsid w:val="00431CF2"/>
    <w:rsid w:val="00434A58"/>
    <w:rsid w:val="00440107"/>
    <w:rsid w:val="00440268"/>
    <w:rsid w:val="00442B73"/>
    <w:rsid w:val="004436EC"/>
    <w:rsid w:val="00445FB1"/>
    <w:rsid w:val="004522F7"/>
    <w:rsid w:val="00455F30"/>
    <w:rsid w:val="00463529"/>
    <w:rsid w:val="00470B5B"/>
    <w:rsid w:val="00473348"/>
    <w:rsid w:val="00480A69"/>
    <w:rsid w:val="0049610A"/>
    <w:rsid w:val="004965BB"/>
    <w:rsid w:val="004B0CF7"/>
    <w:rsid w:val="004B24A5"/>
    <w:rsid w:val="004C2207"/>
    <w:rsid w:val="004C3236"/>
    <w:rsid w:val="004D057E"/>
    <w:rsid w:val="004D0DFA"/>
    <w:rsid w:val="004D16D4"/>
    <w:rsid w:val="004D2BEE"/>
    <w:rsid w:val="004D5892"/>
    <w:rsid w:val="004D6BED"/>
    <w:rsid w:val="004E4852"/>
    <w:rsid w:val="004E7ED9"/>
    <w:rsid w:val="004F0B49"/>
    <w:rsid w:val="004F752F"/>
    <w:rsid w:val="00501CCA"/>
    <w:rsid w:val="00502842"/>
    <w:rsid w:val="005030E7"/>
    <w:rsid w:val="00520443"/>
    <w:rsid w:val="005222DE"/>
    <w:rsid w:val="00524B59"/>
    <w:rsid w:val="00536C21"/>
    <w:rsid w:val="00542410"/>
    <w:rsid w:val="00550460"/>
    <w:rsid w:val="0055230B"/>
    <w:rsid w:val="00552D2E"/>
    <w:rsid w:val="005615E1"/>
    <w:rsid w:val="00563AB3"/>
    <w:rsid w:val="00564263"/>
    <w:rsid w:val="005756E9"/>
    <w:rsid w:val="00576C7A"/>
    <w:rsid w:val="00577A7F"/>
    <w:rsid w:val="00581F82"/>
    <w:rsid w:val="00585782"/>
    <w:rsid w:val="0059162A"/>
    <w:rsid w:val="00593976"/>
    <w:rsid w:val="005946DF"/>
    <w:rsid w:val="00594DA2"/>
    <w:rsid w:val="005B4581"/>
    <w:rsid w:val="005B7675"/>
    <w:rsid w:val="005C1E41"/>
    <w:rsid w:val="005C4592"/>
    <w:rsid w:val="005D2CAB"/>
    <w:rsid w:val="005D6157"/>
    <w:rsid w:val="005E2F52"/>
    <w:rsid w:val="005E40E0"/>
    <w:rsid w:val="005F4DD0"/>
    <w:rsid w:val="005F6AE3"/>
    <w:rsid w:val="0061054B"/>
    <w:rsid w:val="00611BBD"/>
    <w:rsid w:val="00612ECC"/>
    <w:rsid w:val="00615A23"/>
    <w:rsid w:val="006164C6"/>
    <w:rsid w:val="00616608"/>
    <w:rsid w:val="0062314D"/>
    <w:rsid w:val="006459CB"/>
    <w:rsid w:val="00650DB0"/>
    <w:rsid w:val="0065399E"/>
    <w:rsid w:val="00654719"/>
    <w:rsid w:val="00654E7E"/>
    <w:rsid w:val="006620BF"/>
    <w:rsid w:val="006640D7"/>
    <w:rsid w:val="00674B3E"/>
    <w:rsid w:val="006827E0"/>
    <w:rsid w:val="00693052"/>
    <w:rsid w:val="006A623D"/>
    <w:rsid w:val="006A7F39"/>
    <w:rsid w:val="006B26AB"/>
    <w:rsid w:val="006B3138"/>
    <w:rsid w:val="006B3FEA"/>
    <w:rsid w:val="006C04C6"/>
    <w:rsid w:val="006C0898"/>
    <w:rsid w:val="006C1331"/>
    <w:rsid w:val="006C1ECA"/>
    <w:rsid w:val="006D1204"/>
    <w:rsid w:val="006D4BDB"/>
    <w:rsid w:val="006D610D"/>
    <w:rsid w:val="006D6C38"/>
    <w:rsid w:val="006F6152"/>
    <w:rsid w:val="007006D0"/>
    <w:rsid w:val="00701596"/>
    <w:rsid w:val="007028DD"/>
    <w:rsid w:val="0070798A"/>
    <w:rsid w:val="007110B6"/>
    <w:rsid w:val="007135A8"/>
    <w:rsid w:val="007256C5"/>
    <w:rsid w:val="00725E6D"/>
    <w:rsid w:val="00727A69"/>
    <w:rsid w:val="007417F9"/>
    <w:rsid w:val="00744CFC"/>
    <w:rsid w:val="007453A0"/>
    <w:rsid w:val="007458FB"/>
    <w:rsid w:val="007475C0"/>
    <w:rsid w:val="00750ECA"/>
    <w:rsid w:val="007534F9"/>
    <w:rsid w:val="00753C35"/>
    <w:rsid w:val="007628D6"/>
    <w:rsid w:val="007671ED"/>
    <w:rsid w:val="00772F17"/>
    <w:rsid w:val="007745BF"/>
    <w:rsid w:val="007748AC"/>
    <w:rsid w:val="007769C6"/>
    <w:rsid w:val="0078428D"/>
    <w:rsid w:val="00785FC1"/>
    <w:rsid w:val="00786237"/>
    <w:rsid w:val="0079472C"/>
    <w:rsid w:val="0079626D"/>
    <w:rsid w:val="007968D2"/>
    <w:rsid w:val="007B0FD0"/>
    <w:rsid w:val="007B3486"/>
    <w:rsid w:val="007B4468"/>
    <w:rsid w:val="007C12C1"/>
    <w:rsid w:val="007C25BB"/>
    <w:rsid w:val="007C68F1"/>
    <w:rsid w:val="007F6FC9"/>
    <w:rsid w:val="0080165F"/>
    <w:rsid w:val="008048B2"/>
    <w:rsid w:val="00806668"/>
    <w:rsid w:val="008102AB"/>
    <w:rsid w:val="0081279B"/>
    <w:rsid w:val="00812B99"/>
    <w:rsid w:val="008264F2"/>
    <w:rsid w:val="008335ED"/>
    <w:rsid w:val="00833ADE"/>
    <w:rsid w:val="0085233A"/>
    <w:rsid w:val="00863013"/>
    <w:rsid w:val="00875C8F"/>
    <w:rsid w:val="008807F3"/>
    <w:rsid w:val="00883CCB"/>
    <w:rsid w:val="008861EB"/>
    <w:rsid w:val="00887F18"/>
    <w:rsid w:val="00891FC2"/>
    <w:rsid w:val="008A3A82"/>
    <w:rsid w:val="008A6EC2"/>
    <w:rsid w:val="008B4894"/>
    <w:rsid w:val="008C0243"/>
    <w:rsid w:val="008C2F86"/>
    <w:rsid w:val="008D51BD"/>
    <w:rsid w:val="008D7E90"/>
    <w:rsid w:val="008F44EB"/>
    <w:rsid w:val="009059B1"/>
    <w:rsid w:val="0091166C"/>
    <w:rsid w:val="00915933"/>
    <w:rsid w:val="00917820"/>
    <w:rsid w:val="00920591"/>
    <w:rsid w:val="00920C48"/>
    <w:rsid w:val="00923A01"/>
    <w:rsid w:val="00931F90"/>
    <w:rsid w:val="00933B5D"/>
    <w:rsid w:val="00934E20"/>
    <w:rsid w:val="00935C75"/>
    <w:rsid w:val="00936550"/>
    <w:rsid w:val="0094165A"/>
    <w:rsid w:val="0096357D"/>
    <w:rsid w:val="00967383"/>
    <w:rsid w:val="0097049F"/>
    <w:rsid w:val="009774C8"/>
    <w:rsid w:val="009824A9"/>
    <w:rsid w:val="00984266"/>
    <w:rsid w:val="00985FC3"/>
    <w:rsid w:val="009869DA"/>
    <w:rsid w:val="00994A92"/>
    <w:rsid w:val="009A310C"/>
    <w:rsid w:val="009A3619"/>
    <w:rsid w:val="009B3E8A"/>
    <w:rsid w:val="009B5B48"/>
    <w:rsid w:val="009B7C34"/>
    <w:rsid w:val="009C6535"/>
    <w:rsid w:val="009D0CB6"/>
    <w:rsid w:val="009D4CF5"/>
    <w:rsid w:val="009E337A"/>
    <w:rsid w:val="009F6B6E"/>
    <w:rsid w:val="009F6F62"/>
    <w:rsid w:val="009F7F47"/>
    <w:rsid w:val="00A04692"/>
    <w:rsid w:val="00A071B3"/>
    <w:rsid w:val="00A11E38"/>
    <w:rsid w:val="00A15198"/>
    <w:rsid w:val="00A23741"/>
    <w:rsid w:val="00A300D4"/>
    <w:rsid w:val="00A36A80"/>
    <w:rsid w:val="00A407D0"/>
    <w:rsid w:val="00A42CB5"/>
    <w:rsid w:val="00A4301D"/>
    <w:rsid w:val="00A45929"/>
    <w:rsid w:val="00A5158A"/>
    <w:rsid w:val="00A51601"/>
    <w:rsid w:val="00A520EC"/>
    <w:rsid w:val="00A619F9"/>
    <w:rsid w:val="00A65F10"/>
    <w:rsid w:val="00A70CC9"/>
    <w:rsid w:val="00A74D15"/>
    <w:rsid w:val="00A74E52"/>
    <w:rsid w:val="00A750BC"/>
    <w:rsid w:val="00A7620F"/>
    <w:rsid w:val="00A76E60"/>
    <w:rsid w:val="00A77D13"/>
    <w:rsid w:val="00A82079"/>
    <w:rsid w:val="00A83166"/>
    <w:rsid w:val="00A8457A"/>
    <w:rsid w:val="00A92BAE"/>
    <w:rsid w:val="00A93D63"/>
    <w:rsid w:val="00A94054"/>
    <w:rsid w:val="00A95A98"/>
    <w:rsid w:val="00A97030"/>
    <w:rsid w:val="00AA1A3F"/>
    <w:rsid w:val="00AA26E8"/>
    <w:rsid w:val="00AA713F"/>
    <w:rsid w:val="00AD387E"/>
    <w:rsid w:val="00AD506D"/>
    <w:rsid w:val="00AD57BC"/>
    <w:rsid w:val="00AD7630"/>
    <w:rsid w:val="00AD798D"/>
    <w:rsid w:val="00AE111F"/>
    <w:rsid w:val="00AE11DF"/>
    <w:rsid w:val="00AE6DF4"/>
    <w:rsid w:val="00AE798D"/>
    <w:rsid w:val="00AF1E20"/>
    <w:rsid w:val="00AF4771"/>
    <w:rsid w:val="00AF54BF"/>
    <w:rsid w:val="00B05F15"/>
    <w:rsid w:val="00B24BBC"/>
    <w:rsid w:val="00B35EF6"/>
    <w:rsid w:val="00B44CF4"/>
    <w:rsid w:val="00B45216"/>
    <w:rsid w:val="00B55A16"/>
    <w:rsid w:val="00B55C6E"/>
    <w:rsid w:val="00B6278B"/>
    <w:rsid w:val="00B73752"/>
    <w:rsid w:val="00B76FF5"/>
    <w:rsid w:val="00B832CF"/>
    <w:rsid w:val="00B850B6"/>
    <w:rsid w:val="00B85434"/>
    <w:rsid w:val="00B979A0"/>
    <w:rsid w:val="00BA1ABE"/>
    <w:rsid w:val="00BA300A"/>
    <w:rsid w:val="00BB058A"/>
    <w:rsid w:val="00BB3F02"/>
    <w:rsid w:val="00BB5120"/>
    <w:rsid w:val="00BB54F3"/>
    <w:rsid w:val="00BC0BAB"/>
    <w:rsid w:val="00BC19F8"/>
    <w:rsid w:val="00BC2193"/>
    <w:rsid w:val="00BC5BED"/>
    <w:rsid w:val="00BD158E"/>
    <w:rsid w:val="00BD4886"/>
    <w:rsid w:val="00BD6167"/>
    <w:rsid w:val="00BE7ABB"/>
    <w:rsid w:val="00C00D66"/>
    <w:rsid w:val="00C02B76"/>
    <w:rsid w:val="00C06ADD"/>
    <w:rsid w:val="00C13BB6"/>
    <w:rsid w:val="00C14BAD"/>
    <w:rsid w:val="00C14DFC"/>
    <w:rsid w:val="00C23BA1"/>
    <w:rsid w:val="00C25923"/>
    <w:rsid w:val="00C32349"/>
    <w:rsid w:val="00C33121"/>
    <w:rsid w:val="00C34161"/>
    <w:rsid w:val="00C436F9"/>
    <w:rsid w:val="00C502C0"/>
    <w:rsid w:val="00C570CD"/>
    <w:rsid w:val="00C57184"/>
    <w:rsid w:val="00C62128"/>
    <w:rsid w:val="00C65F56"/>
    <w:rsid w:val="00C757FC"/>
    <w:rsid w:val="00C7585D"/>
    <w:rsid w:val="00C842B0"/>
    <w:rsid w:val="00C86238"/>
    <w:rsid w:val="00C863E0"/>
    <w:rsid w:val="00C86F86"/>
    <w:rsid w:val="00C96A97"/>
    <w:rsid w:val="00CA47FD"/>
    <w:rsid w:val="00CB0279"/>
    <w:rsid w:val="00CB02DF"/>
    <w:rsid w:val="00CB4F94"/>
    <w:rsid w:val="00CB6709"/>
    <w:rsid w:val="00CB6900"/>
    <w:rsid w:val="00CC23BA"/>
    <w:rsid w:val="00CC63BC"/>
    <w:rsid w:val="00CD038E"/>
    <w:rsid w:val="00CD2C07"/>
    <w:rsid w:val="00CE229B"/>
    <w:rsid w:val="00CE2E8E"/>
    <w:rsid w:val="00CF43A6"/>
    <w:rsid w:val="00CF692B"/>
    <w:rsid w:val="00D024CA"/>
    <w:rsid w:val="00D1066B"/>
    <w:rsid w:val="00D1264E"/>
    <w:rsid w:val="00D13599"/>
    <w:rsid w:val="00D166D9"/>
    <w:rsid w:val="00D171B6"/>
    <w:rsid w:val="00D20334"/>
    <w:rsid w:val="00D25CA9"/>
    <w:rsid w:val="00D36A07"/>
    <w:rsid w:val="00D376F1"/>
    <w:rsid w:val="00D37B8E"/>
    <w:rsid w:val="00D37F54"/>
    <w:rsid w:val="00D424B1"/>
    <w:rsid w:val="00D448B9"/>
    <w:rsid w:val="00D5404D"/>
    <w:rsid w:val="00D54B95"/>
    <w:rsid w:val="00D54DF8"/>
    <w:rsid w:val="00D5671F"/>
    <w:rsid w:val="00D57347"/>
    <w:rsid w:val="00D65D56"/>
    <w:rsid w:val="00D702AC"/>
    <w:rsid w:val="00D8161F"/>
    <w:rsid w:val="00D8192D"/>
    <w:rsid w:val="00D83E24"/>
    <w:rsid w:val="00D84917"/>
    <w:rsid w:val="00D934F1"/>
    <w:rsid w:val="00D93FDE"/>
    <w:rsid w:val="00D9783C"/>
    <w:rsid w:val="00DB083D"/>
    <w:rsid w:val="00DC0E55"/>
    <w:rsid w:val="00DC7136"/>
    <w:rsid w:val="00DD15B5"/>
    <w:rsid w:val="00DD16A6"/>
    <w:rsid w:val="00DD17D4"/>
    <w:rsid w:val="00DE0FF1"/>
    <w:rsid w:val="00DE16F9"/>
    <w:rsid w:val="00DF7EA7"/>
    <w:rsid w:val="00E03CD1"/>
    <w:rsid w:val="00E04111"/>
    <w:rsid w:val="00E27812"/>
    <w:rsid w:val="00E3242D"/>
    <w:rsid w:val="00E32CA3"/>
    <w:rsid w:val="00E33B71"/>
    <w:rsid w:val="00E42C37"/>
    <w:rsid w:val="00E4504B"/>
    <w:rsid w:val="00E5779A"/>
    <w:rsid w:val="00E67BA4"/>
    <w:rsid w:val="00E7211A"/>
    <w:rsid w:val="00E73CFF"/>
    <w:rsid w:val="00E76206"/>
    <w:rsid w:val="00E77A7B"/>
    <w:rsid w:val="00E822B0"/>
    <w:rsid w:val="00E945BC"/>
    <w:rsid w:val="00E96F47"/>
    <w:rsid w:val="00EA34D2"/>
    <w:rsid w:val="00EA50A6"/>
    <w:rsid w:val="00EB06CD"/>
    <w:rsid w:val="00EB315C"/>
    <w:rsid w:val="00EB7950"/>
    <w:rsid w:val="00EC117E"/>
    <w:rsid w:val="00EC284F"/>
    <w:rsid w:val="00EC29F4"/>
    <w:rsid w:val="00EC5745"/>
    <w:rsid w:val="00EC5B81"/>
    <w:rsid w:val="00ED2E31"/>
    <w:rsid w:val="00EF2C39"/>
    <w:rsid w:val="00EF3EC0"/>
    <w:rsid w:val="00EF4BF5"/>
    <w:rsid w:val="00EF6648"/>
    <w:rsid w:val="00EF6EE2"/>
    <w:rsid w:val="00F02B52"/>
    <w:rsid w:val="00F103E9"/>
    <w:rsid w:val="00F12A15"/>
    <w:rsid w:val="00F1569A"/>
    <w:rsid w:val="00F168EC"/>
    <w:rsid w:val="00F17A0E"/>
    <w:rsid w:val="00F2359E"/>
    <w:rsid w:val="00F24D59"/>
    <w:rsid w:val="00F305E2"/>
    <w:rsid w:val="00F30C64"/>
    <w:rsid w:val="00F367FF"/>
    <w:rsid w:val="00F370E1"/>
    <w:rsid w:val="00F40CA7"/>
    <w:rsid w:val="00F45BFF"/>
    <w:rsid w:val="00F51826"/>
    <w:rsid w:val="00F532DF"/>
    <w:rsid w:val="00F55646"/>
    <w:rsid w:val="00F61AEA"/>
    <w:rsid w:val="00F63605"/>
    <w:rsid w:val="00F675BD"/>
    <w:rsid w:val="00F76136"/>
    <w:rsid w:val="00F767D2"/>
    <w:rsid w:val="00F9295E"/>
    <w:rsid w:val="00F941EC"/>
    <w:rsid w:val="00FB270A"/>
    <w:rsid w:val="00FB4CAD"/>
    <w:rsid w:val="00FC3504"/>
    <w:rsid w:val="00FC55D3"/>
    <w:rsid w:val="00FD19E1"/>
    <w:rsid w:val="00FD5703"/>
    <w:rsid w:val="00FD5E34"/>
    <w:rsid w:val="00FD6620"/>
    <w:rsid w:val="00FE32B5"/>
    <w:rsid w:val="00FE472C"/>
    <w:rsid w:val="00FF3D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style="mso-wrap-style:none">
      <v:stroke weight="0" endcap="round"/>
      <v:textbox style="mso-column-count:0;mso-column-margin:0" inset="0,0,0,0"/>
    </o:shapedefaults>
    <o:shapelayout v:ext="edit">
      <o:idmap v:ext="edit" data="2"/>
    </o:shapelayout>
  </w:shapeDefaults>
  <w:doNotEmbedSmartTags/>
  <w:decimalSymbol w:val="."/>
  <w:listSeparator w:val=","/>
  <w14:docId w14:val="346CF437"/>
  <w15:chartTrackingRefBased/>
  <w15:docId w15:val="{31E11EB3-293E-486D-832E-EC945CD92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lsdException w:name="heading 3" w:locked="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uiPriority="99"/>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uiPriority="99"/>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uiPriority="22"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uiPriority="99"/>
    <w:lsdException w:name="HTML Code" w:locked="1"/>
    <w:lsdException w:name="HTML Definition" w:locked="1"/>
    <w:lsdException w:name="HTML Keyboard" w:locked="1" w:semiHidden="1" w:unhideWhenUs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locked/>
    <w:rsid w:val="00E73CFF"/>
    <w:pPr>
      <w:keepNext/>
      <w:spacing w:before="240" w:after="60"/>
      <w:outlineLvl w:val="0"/>
    </w:pPr>
    <w:rPr>
      <w:rFonts w:ascii="Calibri Light" w:hAnsi="Calibri Light"/>
      <w:b/>
      <w:bCs/>
      <w:kern w:val="32"/>
      <w:sz w:val="32"/>
      <w:szCs w:val="32"/>
    </w:rPr>
  </w:style>
  <w:style w:type="paragraph" w:styleId="Heading2">
    <w:name w:val="heading 2"/>
    <w:next w:val="Body1"/>
    <w:qFormat/>
    <w:pPr>
      <w:keepNext/>
      <w:spacing w:before="240" w:after="60"/>
      <w:outlineLvl w:val="1"/>
    </w:pPr>
    <w:rPr>
      <w:rFonts w:ascii="Arial" w:eastAsia="Arial Unicode MS" w:hAnsi="Arial"/>
      <w:b/>
      <w:i/>
      <w:color w:val="000000"/>
      <w:sz w:val="28"/>
      <w:u w:color="000000"/>
    </w:rPr>
  </w:style>
  <w:style w:type="paragraph" w:styleId="Heading3">
    <w:name w:val="heading 3"/>
    <w:next w:val="Body1"/>
    <w:qFormat/>
    <w:pPr>
      <w:keepNext/>
      <w:spacing w:before="240" w:after="60"/>
      <w:outlineLvl w:val="2"/>
    </w:pPr>
    <w:rPr>
      <w:rFonts w:ascii="Arial" w:eastAsia="Arial Unicode MS" w:hAnsi="Arial"/>
      <w:b/>
      <w:color w:val="000000"/>
      <w:sz w:val="26"/>
      <w:u w:color="000000"/>
    </w:rPr>
  </w:style>
  <w:style w:type="paragraph" w:styleId="Heading4">
    <w:name w:val="heading 4"/>
    <w:basedOn w:val="Normal"/>
    <w:next w:val="Normal"/>
    <w:link w:val="Heading4Char"/>
    <w:unhideWhenUsed/>
    <w:qFormat/>
    <w:locked/>
    <w:rsid w:val="007968D2"/>
    <w:pPr>
      <w:keepNext/>
      <w:spacing w:before="240" w:after="60"/>
      <w:outlineLvl w:val="3"/>
    </w:pPr>
    <w:rPr>
      <w:rFonts w:ascii="Calibri" w:hAnsi="Calibri"/>
      <w:b/>
      <w:bCs/>
      <w:sz w:val="28"/>
      <w:szCs w:val="28"/>
    </w:rPr>
  </w:style>
  <w:style w:type="paragraph" w:styleId="Heading6">
    <w:name w:val="heading 6"/>
    <w:basedOn w:val="Normal"/>
    <w:next w:val="Normal"/>
    <w:link w:val="Heading6Char"/>
    <w:semiHidden/>
    <w:unhideWhenUsed/>
    <w:qFormat/>
    <w:locked/>
    <w:rsid w:val="00E73CFF"/>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0">
    <w:name w:val="List 0"/>
    <w:basedOn w:val="ImportWordListStyleDefinition723875236"/>
    <w:semiHidden/>
    <w:pPr>
      <w:numPr>
        <w:numId w:val="1"/>
      </w:numPr>
      <w:tabs>
        <w:tab w:val="clear" w:pos="270"/>
        <w:tab w:val="num" w:pos="360"/>
      </w:tabs>
      <w:ind w:left="360" w:firstLine="0"/>
    </w:pPr>
  </w:style>
  <w:style w:type="paragraph" w:customStyle="1" w:styleId="ImportWordListStyleDefinition723875236">
    <w:name w:val="Import Word List Style Definition 723875236"/>
    <w:pPr>
      <w:numPr>
        <w:numId w:val="2"/>
      </w:numPr>
      <w:ind w:left="0" w:firstLine="0"/>
    </w:pPr>
  </w:style>
  <w:style w:type="paragraph" w:customStyle="1" w:styleId="List1">
    <w:name w:val="List 1"/>
    <w:basedOn w:val="ImportWordListStyleDefinition937643498"/>
    <w:semiHidden/>
    <w:pPr>
      <w:numPr>
        <w:numId w:val="4"/>
      </w:numPr>
      <w:tabs>
        <w:tab w:val="clear" w:pos="270"/>
        <w:tab w:val="num" w:pos="360"/>
      </w:tabs>
      <w:ind w:left="360"/>
    </w:pPr>
  </w:style>
  <w:style w:type="paragraph" w:customStyle="1" w:styleId="ImportWordListStyleDefinition937643498">
    <w:name w:val="Import Word List Style Definition 937643498"/>
    <w:pPr>
      <w:numPr>
        <w:numId w:val="5"/>
      </w:numPr>
    </w:pPr>
  </w:style>
  <w:style w:type="paragraph" w:customStyle="1" w:styleId="Body1">
    <w:name w:val="Body 1"/>
    <w:pPr>
      <w:outlineLvl w:val="0"/>
    </w:pPr>
    <w:rPr>
      <w:rFonts w:eastAsia="Arial Unicode MS"/>
      <w:color w:val="000000"/>
      <w:sz w:val="24"/>
      <w:u w:color="000000"/>
    </w:rPr>
  </w:style>
  <w:style w:type="paragraph" w:customStyle="1" w:styleId="List21">
    <w:name w:val="List 21"/>
    <w:basedOn w:val="ImportWordListStyleDefinition61418174"/>
    <w:semiHidden/>
    <w:pPr>
      <w:numPr>
        <w:numId w:val="7"/>
      </w:numPr>
    </w:pPr>
  </w:style>
  <w:style w:type="paragraph" w:customStyle="1" w:styleId="ImportWordListStyleDefinition61418174">
    <w:name w:val="Import Word List Style Definition 61418174"/>
    <w:pPr>
      <w:numPr>
        <w:numId w:val="8"/>
      </w:numPr>
    </w:pPr>
  </w:style>
  <w:style w:type="paragraph" w:customStyle="1" w:styleId="ImportWordListStyleDefinition2106607040">
    <w:name w:val="Import Word List Style Definition 2106607040"/>
    <w:pPr>
      <w:numPr>
        <w:numId w:val="9"/>
      </w:numPr>
    </w:pPr>
  </w:style>
  <w:style w:type="paragraph" w:customStyle="1" w:styleId="ImportWordListStyleDefinition575675666">
    <w:name w:val="Import Word List Style Definition 575675666"/>
    <w:pPr>
      <w:numPr>
        <w:numId w:val="11"/>
      </w:numPr>
    </w:pPr>
  </w:style>
  <w:style w:type="character" w:styleId="Hyperlink">
    <w:name w:val="Hyperlink"/>
    <w:rPr>
      <w:rFonts w:ascii="Arial" w:eastAsia="Arial Unicode MS" w:hAnsi="Arial"/>
      <w:color w:val="0070C0"/>
      <w:sz w:val="24"/>
      <w:u w:val="none" w:color="0070C0"/>
    </w:rPr>
  </w:style>
  <w:style w:type="paragraph" w:customStyle="1" w:styleId="ImportWordListStyleDefinition708528880">
    <w:name w:val="Import Word List Style Definition 708528880"/>
    <w:pPr>
      <w:numPr>
        <w:numId w:val="12"/>
      </w:numPr>
    </w:pPr>
  </w:style>
  <w:style w:type="paragraph" w:customStyle="1" w:styleId="List31">
    <w:name w:val="List 31"/>
    <w:basedOn w:val="ImportWordListStyleDefinition194124228"/>
    <w:semiHidden/>
    <w:pPr>
      <w:numPr>
        <w:numId w:val="13"/>
      </w:numPr>
    </w:pPr>
  </w:style>
  <w:style w:type="paragraph" w:customStyle="1" w:styleId="ImportWordListStyleDefinition194124228">
    <w:name w:val="Import Word List Style Definition 194124228"/>
    <w:pPr>
      <w:numPr>
        <w:numId w:val="14"/>
      </w:numPr>
    </w:pPr>
  </w:style>
  <w:style w:type="paragraph" w:customStyle="1" w:styleId="ImportWordListStyleDefinition2079739183">
    <w:name w:val="Import Word List Style Definition 2079739183"/>
    <w:pPr>
      <w:numPr>
        <w:numId w:val="15"/>
      </w:numPr>
    </w:pPr>
  </w:style>
  <w:style w:type="paragraph" w:customStyle="1" w:styleId="List41">
    <w:name w:val="List 41"/>
    <w:basedOn w:val="ImportWordListStyleDefinition2079739183"/>
    <w:semiHidden/>
    <w:pPr>
      <w:numPr>
        <w:numId w:val="16"/>
      </w:numPr>
    </w:pPr>
  </w:style>
  <w:style w:type="paragraph" w:customStyle="1" w:styleId="List51">
    <w:name w:val="List 51"/>
    <w:basedOn w:val="ImportWordListStyleDefinition2079739183"/>
    <w:semiHidden/>
    <w:pPr>
      <w:numPr>
        <w:numId w:val="17"/>
      </w:numPr>
    </w:pPr>
  </w:style>
  <w:style w:type="paragraph" w:customStyle="1" w:styleId="List6">
    <w:name w:val="List 6"/>
    <w:basedOn w:val="ImportWordListStyleDefinition2102214105"/>
    <w:autoRedefine/>
    <w:semiHidden/>
    <w:pPr>
      <w:numPr>
        <w:numId w:val="18"/>
      </w:numPr>
    </w:pPr>
  </w:style>
  <w:style w:type="paragraph" w:customStyle="1" w:styleId="ImportWordListStyleDefinition2102214105">
    <w:name w:val="Import Word List Style Definition 2102214105"/>
    <w:pPr>
      <w:numPr>
        <w:numId w:val="19"/>
      </w:numPr>
    </w:pPr>
  </w:style>
  <w:style w:type="paragraph" w:customStyle="1" w:styleId="ImportWordListStyleDefinition852647597">
    <w:name w:val="Import Word List Style Definition 852647597"/>
    <w:pPr>
      <w:numPr>
        <w:numId w:val="20"/>
      </w:numPr>
    </w:pPr>
  </w:style>
  <w:style w:type="paragraph" w:customStyle="1" w:styleId="ImportWordListStyleDefinition345014220">
    <w:name w:val="Import Word List Style Definition 345014220"/>
    <w:pPr>
      <w:numPr>
        <w:numId w:val="21"/>
      </w:numPr>
    </w:pPr>
  </w:style>
  <w:style w:type="paragraph" w:customStyle="1" w:styleId="ImportWordListStyleDefinition275332602">
    <w:name w:val="Import Word List Style Definition 275332602"/>
    <w:pPr>
      <w:numPr>
        <w:numId w:val="22"/>
      </w:numPr>
    </w:pPr>
  </w:style>
  <w:style w:type="paragraph" w:customStyle="1" w:styleId="List7">
    <w:name w:val="List 7"/>
    <w:basedOn w:val="ImportWordListStyleDefinition1788348158"/>
    <w:semiHidden/>
    <w:pPr>
      <w:numPr>
        <w:numId w:val="23"/>
      </w:numPr>
    </w:pPr>
  </w:style>
  <w:style w:type="paragraph" w:customStyle="1" w:styleId="ImportWordListStyleDefinition1788348158">
    <w:name w:val="Import Word List Style Definition 1788348158"/>
    <w:pPr>
      <w:numPr>
        <w:numId w:val="24"/>
      </w:numPr>
    </w:pPr>
  </w:style>
  <w:style w:type="paragraph" w:customStyle="1" w:styleId="List8">
    <w:name w:val="List 8"/>
    <w:basedOn w:val="ImportWordListStyleDefinition1818767428"/>
    <w:semiHidden/>
    <w:pPr>
      <w:numPr>
        <w:numId w:val="25"/>
      </w:numPr>
    </w:pPr>
  </w:style>
  <w:style w:type="paragraph" w:customStyle="1" w:styleId="ImportWordListStyleDefinition1818767428">
    <w:name w:val="Import Word List Style Definition 1818767428"/>
    <w:pPr>
      <w:numPr>
        <w:numId w:val="26"/>
      </w:numPr>
    </w:pPr>
  </w:style>
  <w:style w:type="paragraph" w:customStyle="1" w:styleId="ImportWordListStyleDefinition1329944018">
    <w:name w:val="Import Word List Style Definition 1329944018"/>
    <w:pPr>
      <w:numPr>
        <w:numId w:val="27"/>
      </w:numPr>
    </w:pPr>
  </w:style>
  <w:style w:type="paragraph" w:styleId="Header">
    <w:name w:val="header"/>
    <w:basedOn w:val="Normal"/>
    <w:link w:val="HeaderChar"/>
    <w:locked/>
    <w:rsid w:val="00192F86"/>
    <w:pPr>
      <w:tabs>
        <w:tab w:val="center" w:pos="4513"/>
        <w:tab w:val="right" w:pos="9026"/>
      </w:tabs>
    </w:pPr>
  </w:style>
  <w:style w:type="character" w:customStyle="1" w:styleId="HeaderChar">
    <w:name w:val="Header Char"/>
    <w:link w:val="Header"/>
    <w:rsid w:val="00192F86"/>
    <w:rPr>
      <w:sz w:val="24"/>
      <w:szCs w:val="24"/>
      <w:lang w:val="en-US" w:eastAsia="en-US"/>
    </w:rPr>
  </w:style>
  <w:style w:type="paragraph" w:styleId="Footer">
    <w:name w:val="footer"/>
    <w:basedOn w:val="Normal"/>
    <w:link w:val="FooterChar"/>
    <w:locked/>
    <w:rsid w:val="00192F86"/>
    <w:pPr>
      <w:tabs>
        <w:tab w:val="center" w:pos="4513"/>
        <w:tab w:val="right" w:pos="9026"/>
      </w:tabs>
    </w:pPr>
  </w:style>
  <w:style w:type="character" w:customStyle="1" w:styleId="FooterChar">
    <w:name w:val="Footer Char"/>
    <w:link w:val="Footer"/>
    <w:rsid w:val="00192F86"/>
    <w:rPr>
      <w:sz w:val="24"/>
      <w:szCs w:val="24"/>
      <w:lang w:val="en-US" w:eastAsia="en-US"/>
    </w:rPr>
  </w:style>
  <w:style w:type="paragraph" w:styleId="NoSpacing">
    <w:name w:val="No Spacing"/>
    <w:uiPriority w:val="1"/>
    <w:qFormat/>
    <w:rsid w:val="00650DB0"/>
    <w:rPr>
      <w:sz w:val="24"/>
      <w:szCs w:val="24"/>
      <w:lang w:val="en-US" w:eastAsia="en-US"/>
    </w:rPr>
  </w:style>
  <w:style w:type="character" w:styleId="FollowedHyperlink">
    <w:name w:val="FollowedHyperlink"/>
    <w:locked/>
    <w:rsid w:val="004436EC"/>
    <w:rPr>
      <w:color w:val="954F72"/>
      <w:u w:val="single"/>
    </w:rPr>
  </w:style>
  <w:style w:type="paragraph" w:styleId="BodyText">
    <w:name w:val="Body Text"/>
    <w:basedOn w:val="Normal"/>
    <w:link w:val="BodyTextChar"/>
    <w:unhideWhenUsed/>
    <w:locked/>
    <w:rsid w:val="00E73CFF"/>
    <w:pPr>
      <w:widowControl w:val="0"/>
      <w:autoSpaceDE w:val="0"/>
      <w:autoSpaceDN w:val="0"/>
      <w:adjustRightInd w:val="0"/>
      <w:spacing w:after="240"/>
      <w:jc w:val="both"/>
    </w:pPr>
    <w:rPr>
      <w:rFonts w:ascii="Arial" w:hAnsi="Arial" w:cs="Arial"/>
      <w:b/>
      <w:bCs/>
      <w:sz w:val="22"/>
      <w:szCs w:val="20"/>
      <w:u w:val="single"/>
      <w:lang w:eastAsia="en-GB"/>
    </w:rPr>
  </w:style>
  <w:style w:type="character" w:customStyle="1" w:styleId="BodyTextChar">
    <w:name w:val="Body Text Char"/>
    <w:link w:val="BodyText"/>
    <w:rsid w:val="00E73CFF"/>
    <w:rPr>
      <w:rFonts w:ascii="Arial" w:hAnsi="Arial" w:cs="Arial"/>
      <w:b/>
      <w:bCs/>
      <w:sz w:val="22"/>
      <w:u w:val="single"/>
    </w:rPr>
  </w:style>
  <w:style w:type="character" w:customStyle="1" w:styleId="Heading1Char">
    <w:name w:val="Heading 1 Char"/>
    <w:link w:val="Heading1"/>
    <w:rsid w:val="00E73CFF"/>
    <w:rPr>
      <w:rFonts w:ascii="Calibri Light" w:eastAsia="Times New Roman" w:hAnsi="Calibri Light" w:cs="Times New Roman"/>
      <w:b/>
      <w:bCs/>
      <w:kern w:val="32"/>
      <w:sz w:val="32"/>
      <w:szCs w:val="32"/>
      <w:lang w:val="en-US" w:eastAsia="en-US"/>
    </w:rPr>
  </w:style>
  <w:style w:type="character" w:customStyle="1" w:styleId="Heading6Char">
    <w:name w:val="Heading 6 Char"/>
    <w:link w:val="Heading6"/>
    <w:semiHidden/>
    <w:rsid w:val="00E73CFF"/>
    <w:rPr>
      <w:rFonts w:ascii="Calibri" w:eastAsia="Times New Roman" w:hAnsi="Calibri" w:cs="Times New Roman"/>
      <w:b/>
      <w:bCs/>
      <w:sz w:val="22"/>
      <w:szCs w:val="22"/>
      <w:lang w:val="en-US" w:eastAsia="en-US"/>
    </w:rPr>
  </w:style>
  <w:style w:type="paragraph" w:styleId="ListParagraph">
    <w:name w:val="List Paragraph"/>
    <w:basedOn w:val="Normal"/>
    <w:uiPriority w:val="34"/>
    <w:qFormat/>
    <w:rsid w:val="00FC55D3"/>
    <w:pPr>
      <w:widowControl w:val="0"/>
      <w:numPr>
        <w:numId w:val="28"/>
      </w:numPr>
      <w:autoSpaceDE w:val="0"/>
      <w:autoSpaceDN w:val="0"/>
      <w:adjustRightInd w:val="0"/>
      <w:spacing w:after="120"/>
    </w:pPr>
    <w:rPr>
      <w:rFonts w:ascii="Verdana" w:hAnsi="Verdana"/>
      <w:sz w:val="22"/>
      <w:szCs w:val="20"/>
      <w:lang w:eastAsia="en-GB"/>
    </w:rPr>
  </w:style>
  <w:style w:type="paragraph" w:customStyle="1" w:styleId="Bodypoints">
    <w:name w:val="Body points"/>
    <w:basedOn w:val="Normal"/>
    <w:rsid w:val="00FC55D3"/>
    <w:pPr>
      <w:tabs>
        <w:tab w:val="num" w:pos="720"/>
      </w:tabs>
      <w:ind w:left="567" w:hanging="567"/>
    </w:pPr>
    <w:rPr>
      <w:rFonts w:ascii="Gill Sans MT" w:eastAsia="Calibri" w:hAnsi="Gill Sans MT"/>
      <w:lang w:eastAsia="en-GB"/>
    </w:rPr>
  </w:style>
  <w:style w:type="paragraph" w:styleId="BodyText2">
    <w:name w:val="Body Text 2"/>
    <w:basedOn w:val="Normal"/>
    <w:link w:val="BodyText2Char"/>
    <w:locked/>
    <w:rsid w:val="00AF54BF"/>
    <w:pPr>
      <w:spacing w:after="120" w:line="480" w:lineRule="auto"/>
    </w:pPr>
  </w:style>
  <w:style w:type="character" w:customStyle="1" w:styleId="BodyText2Char">
    <w:name w:val="Body Text 2 Char"/>
    <w:link w:val="BodyText2"/>
    <w:rsid w:val="00AF54BF"/>
    <w:rPr>
      <w:sz w:val="24"/>
      <w:szCs w:val="24"/>
      <w:lang w:val="en-US" w:eastAsia="en-US"/>
    </w:rPr>
  </w:style>
  <w:style w:type="paragraph" w:customStyle="1" w:styleId="Default">
    <w:name w:val="Default"/>
    <w:basedOn w:val="Normal"/>
    <w:rsid w:val="00422E37"/>
    <w:pPr>
      <w:autoSpaceDE w:val="0"/>
      <w:autoSpaceDN w:val="0"/>
    </w:pPr>
    <w:rPr>
      <w:rFonts w:ascii="Arial" w:eastAsia="Calibri" w:hAnsi="Arial" w:cs="Arial"/>
      <w:color w:val="000000"/>
      <w:lang w:eastAsia="en-GB"/>
    </w:rPr>
  </w:style>
  <w:style w:type="character" w:customStyle="1" w:styleId="Heading4Char">
    <w:name w:val="Heading 4 Char"/>
    <w:link w:val="Heading4"/>
    <w:rsid w:val="007968D2"/>
    <w:rPr>
      <w:rFonts w:ascii="Calibri" w:eastAsia="Times New Roman" w:hAnsi="Calibri" w:cs="Times New Roman"/>
      <w:b/>
      <w:bCs/>
      <w:sz w:val="28"/>
      <w:szCs w:val="28"/>
      <w:lang w:val="en-US" w:eastAsia="en-US"/>
    </w:rPr>
  </w:style>
  <w:style w:type="character" w:styleId="HTMLCite">
    <w:name w:val="HTML Cite"/>
    <w:basedOn w:val="DefaultParagraphFont"/>
    <w:uiPriority w:val="99"/>
    <w:unhideWhenUsed/>
    <w:locked/>
    <w:rsid w:val="0040685F"/>
    <w:rPr>
      <w:i w:val="0"/>
      <w:iCs w:val="0"/>
      <w:color w:val="006D21"/>
    </w:rPr>
  </w:style>
  <w:style w:type="table" w:styleId="TableGrid">
    <w:name w:val="Table Grid"/>
    <w:basedOn w:val="TableNormal"/>
    <w:uiPriority w:val="39"/>
    <w:locked/>
    <w:rsid w:val="00D5734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locked/>
    <w:rsid w:val="0012726C"/>
    <w:pPr>
      <w:spacing w:after="120" w:line="480" w:lineRule="auto"/>
      <w:ind w:left="283"/>
    </w:pPr>
  </w:style>
  <w:style w:type="character" w:customStyle="1" w:styleId="BodyTextIndent2Char">
    <w:name w:val="Body Text Indent 2 Char"/>
    <w:basedOn w:val="DefaultParagraphFont"/>
    <w:link w:val="BodyTextIndent2"/>
    <w:rsid w:val="0012726C"/>
    <w:rPr>
      <w:sz w:val="24"/>
      <w:szCs w:val="24"/>
      <w:lang w:eastAsia="en-US"/>
    </w:rPr>
  </w:style>
  <w:style w:type="paragraph" w:styleId="BalloonText">
    <w:name w:val="Balloon Text"/>
    <w:basedOn w:val="Normal"/>
    <w:link w:val="BalloonTextChar"/>
    <w:locked/>
    <w:rsid w:val="005D6157"/>
    <w:rPr>
      <w:rFonts w:ascii="Segoe UI" w:hAnsi="Segoe UI" w:cs="Segoe UI"/>
      <w:sz w:val="18"/>
      <w:szCs w:val="18"/>
    </w:rPr>
  </w:style>
  <w:style w:type="character" w:customStyle="1" w:styleId="BalloonTextChar">
    <w:name w:val="Balloon Text Char"/>
    <w:basedOn w:val="DefaultParagraphFont"/>
    <w:link w:val="BalloonText"/>
    <w:rsid w:val="005D6157"/>
    <w:rPr>
      <w:rFonts w:ascii="Segoe UI" w:hAnsi="Segoe UI" w:cs="Segoe UI"/>
      <w:sz w:val="18"/>
      <w:szCs w:val="18"/>
      <w:lang w:eastAsia="en-US"/>
    </w:rPr>
  </w:style>
  <w:style w:type="paragraph" w:styleId="NormalWeb">
    <w:name w:val="Normal (Web)"/>
    <w:basedOn w:val="Normal"/>
    <w:uiPriority w:val="99"/>
    <w:unhideWhenUsed/>
    <w:locked/>
    <w:rsid w:val="00A70CC9"/>
    <w:rPr>
      <w:rFonts w:eastAsia="Calibri"/>
      <w:lang w:eastAsia="en-GB"/>
    </w:rPr>
  </w:style>
  <w:style w:type="character" w:styleId="Strong">
    <w:name w:val="Strong"/>
    <w:basedOn w:val="DefaultParagraphFont"/>
    <w:uiPriority w:val="22"/>
    <w:qFormat/>
    <w:locked/>
    <w:rsid w:val="00FC3504"/>
    <w:rPr>
      <w:b/>
      <w:bCs/>
    </w:rPr>
  </w:style>
  <w:style w:type="table" w:customStyle="1" w:styleId="TableGrid0">
    <w:name w:val="TableGrid"/>
    <w:rsid w:val="00863013"/>
    <w:rPr>
      <w:rFonts w:ascii="Calibri" w:hAnsi="Calibri"/>
      <w:sz w:val="22"/>
      <w:szCs w:val="22"/>
    </w:rPr>
    <w:tblPr>
      <w:tblCellMar>
        <w:top w:w="0" w:type="dxa"/>
        <w:left w:w="0" w:type="dxa"/>
        <w:bottom w:w="0" w:type="dxa"/>
        <w:right w:w="0" w:type="dxa"/>
      </w:tblCellMar>
    </w:tblPr>
  </w:style>
  <w:style w:type="character" w:styleId="CommentReference">
    <w:name w:val="annotation reference"/>
    <w:basedOn w:val="DefaultParagraphFont"/>
    <w:uiPriority w:val="99"/>
    <w:unhideWhenUsed/>
    <w:locked/>
    <w:rsid w:val="00883CCB"/>
    <w:rPr>
      <w:sz w:val="16"/>
      <w:szCs w:val="16"/>
    </w:rPr>
  </w:style>
  <w:style w:type="paragraph" w:styleId="CommentText">
    <w:name w:val="annotation text"/>
    <w:basedOn w:val="Normal"/>
    <w:link w:val="CommentTextChar"/>
    <w:uiPriority w:val="99"/>
    <w:unhideWhenUsed/>
    <w:locked/>
    <w:rsid w:val="00883CCB"/>
    <w:pPr>
      <w:spacing w:after="160"/>
    </w:pPr>
    <w:rPr>
      <w:rFonts w:asciiTheme="minorHAnsi" w:eastAsiaTheme="minorHAnsi" w:hAnsiTheme="minorHAnsi" w:cstheme="minorBidi"/>
      <w:kern w:val="2"/>
      <w:sz w:val="20"/>
      <w:szCs w:val="20"/>
      <w14:ligatures w14:val="standardContextual"/>
    </w:rPr>
  </w:style>
  <w:style w:type="character" w:customStyle="1" w:styleId="CommentTextChar">
    <w:name w:val="Comment Text Char"/>
    <w:basedOn w:val="DefaultParagraphFont"/>
    <w:link w:val="CommentText"/>
    <w:uiPriority w:val="99"/>
    <w:rsid w:val="00883CCB"/>
    <w:rPr>
      <w:rFonts w:asciiTheme="minorHAnsi" w:eastAsiaTheme="minorHAnsi" w:hAnsiTheme="minorHAnsi" w:cstheme="minorBidi"/>
      <w:kern w:val="2"/>
      <w:lang w:eastAsia="en-US"/>
      <w14:ligatures w14:val="standardContextual"/>
    </w:rPr>
  </w:style>
  <w:style w:type="character" w:customStyle="1" w:styleId="AnchorA">
    <w:name w:val="Anchor (A)"/>
    <w:rsid w:val="00025DE1"/>
    <w:rPr>
      <w:color w:val="0000FF"/>
      <w:u w:val="single"/>
    </w:rPr>
  </w:style>
  <w:style w:type="character" w:customStyle="1" w:styleId="UnresolvedMention1">
    <w:name w:val="Unresolved Mention1"/>
    <w:basedOn w:val="DefaultParagraphFont"/>
    <w:uiPriority w:val="99"/>
    <w:semiHidden/>
    <w:unhideWhenUsed/>
    <w:rsid w:val="001E77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694128">
      <w:bodyDiv w:val="1"/>
      <w:marLeft w:val="0"/>
      <w:marRight w:val="0"/>
      <w:marTop w:val="0"/>
      <w:marBottom w:val="0"/>
      <w:divBdr>
        <w:top w:val="none" w:sz="0" w:space="0" w:color="auto"/>
        <w:left w:val="none" w:sz="0" w:space="0" w:color="auto"/>
        <w:bottom w:val="none" w:sz="0" w:space="0" w:color="auto"/>
        <w:right w:val="none" w:sz="0" w:space="0" w:color="auto"/>
      </w:divBdr>
    </w:div>
    <w:div w:id="356587542">
      <w:bodyDiv w:val="1"/>
      <w:marLeft w:val="0"/>
      <w:marRight w:val="0"/>
      <w:marTop w:val="0"/>
      <w:marBottom w:val="0"/>
      <w:divBdr>
        <w:top w:val="none" w:sz="0" w:space="0" w:color="auto"/>
        <w:left w:val="none" w:sz="0" w:space="0" w:color="auto"/>
        <w:bottom w:val="none" w:sz="0" w:space="0" w:color="auto"/>
        <w:right w:val="none" w:sz="0" w:space="0" w:color="auto"/>
      </w:divBdr>
    </w:div>
    <w:div w:id="412312153">
      <w:bodyDiv w:val="1"/>
      <w:marLeft w:val="0"/>
      <w:marRight w:val="0"/>
      <w:marTop w:val="0"/>
      <w:marBottom w:val="0"/>
      <w:divBdr>
        <w:top w:val="none" w:sz="0" w:space="0" w:color="auto"/>
        <w:left w:val="none" w:sz="0" w:space="0" w:color="auto"/>
        <w:bottom w:val="none" w:sz="0" w:space="0" w:color="auto"/>
        <w:right w:val="none" w:sz="0" w:space="0" w:color="auto"/>
      </w:divBdr>
    </w:div>
    <w:div w:id="457332512">
      <w:bodyDiv w:val="1"/>
      <w:marLeft w:val="0"/>
      <w:marRight w:val="0"/>
      <w:marTop w:val="0"/>
      <w:marBottom w:val="0"/>
      <w:divBdr>
        <w:top w:val="none" w:sz="0" w:space="0" w:color="auto"/>
        <w:left w:val="none" w:sz="0" w:space="0" w:color="auto"/>
        <w:bottom w:val="none" w:sz="0" w:space="0" w:color="auto"/>
        <w:right w:val="none" w:sz="0" w:space="0" w:color="auto"/>
      </w:divBdr>
    </w:div>
    <w:div w:id="1935242793">
      <w:bodyDiv w:val="1"/>
      <w:marLeft w:val="0"/>
      <w:marRight w:val="0"/>
      <w:marTop w:val="0"/>
      <w:marBottom w:val="0"/>
      <w:divBdr>
        <w:top w:val="none" w:sz="0" w:space="0" w:color="auto"/>
        <w:left w:val="none" w:sz="0" w:space="0" w:color="auto"/>
        <w:bottom w:val="none" w:sz="0" w:space="0" w:color="auto"/>
        <w:right w:val="none" w:sz="0" w:space="0" w:color="auto"/>
      </w:divBdr>
    </w:div>
    <w:div w:id="2018537213">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6.png"/><Relationship Id="rId42" Type="http://schemas.openxmlformats.org/officeDocument/2006/relationships/hyperlink" Target="mailto:EAL@falkirk.gov.uk" TargetMode="External"/><Relationship Id="rId47" Type="http://schemas.openxmlformats.org/officeDocument/2006/relationships/image" Target="media/image17.jpeg"/><Relationship Id="rId63" Type="http://schemas.microsoft.com/office/2018/08/relationships/commentsExtensible" Target="commentsExtensible.xml"/><Relationship Id="rId68" Type="http://schemas.openxmlformats.org/officeDocument/2006/relationships/hyperlink" Target="http://www.siaa.org.uk" TargetMode="External"/><Relationship Id="rId84" Type="http://schemas.openxmlformats.org/officeDocument/2006/relationships/hyperlink" Target="http://www.parentzonescotland.gov.uk" TargetMode="External"/><Relationship Id="rId89" Type="http://schemas.openxmlformats.org/officeDocument/2006/relationships/hyperlink" Target="http://www.falkirk.gov.uk" TargetMode="External"/><Relationship Id="rId16" Type="http://schemas.openxmlformats.org/officeDocument/2006/relationships/image" Target="media/image6.jpeg"/><Relationship Id="rId11" Type="http://schemas.openxmlformats.org/officeDocument/2006/relationships/image" Target="media/image1.jpg"/><Relationship Id="rId32" Type="http://schemas.openxmlformats.org/officeDocument/2006/relationships/hyperlink" Target="https://events.falkirk.gov.uk/schools" TargetMode="External"/><Relationship Id="rId37" Type="http://schemas.openxmlformats.org/officeDocument/2006/relationships/hyperlink" Target="https://www.falkirk.gov.uk/schools/closures" TargetMode="External"/><Relationship Id="rId53" Type="http://schemas.openxmlformats.org/officeDocument/2006/relationships/hyperlink" Target="http://www.falkirk.gov.uk/services/schools-education/policies-strategies/anti-bullying-policy.aspx" TargetMode="External"/><Relationship Id="rId58" Type="http://schemas.openxmlformats.org/officeDocument/2006/relationships/hyperlink" Target="http://UNCRC:%20the%20foundation%20of%20Getting%20it%20right%20for%20every%20child%20-%20gov.scot%20(www.gov.scot)" TargetMode="External"/><Relationship Id="rId74" Type="http://schemas.openxmlformats.org/officeDocument/2006/relationships/hyperlink" Target="https://www.falkirk.gov.uk/privacy/schools-education/educational-psychology.aspx" TargetMode="External"/><Relationship Id="rId79" Type="http://schemas.openxmlformats.org/officeDocument/2006/relationships/package" Target="embeddings/Microsoft_Word_Document.docx"/><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www.childline.org.uk/Explore/Bullying/Pages/Bullyinginfo.aspx" TargetMode="External"/><Relationship Id="rId95" Type="http://schemas.openxmlformats.org/officeDocument/2006/relationships/hyperlink" Target="https://education.gov.scot/parentzone/learning-in-scotland/scottish-attainment-challenge/" TargetMode="External"/><Relationship Id="rId22" Type="http://schemas.openxmlformats.org/officeDocument/2006/relationships/image" Target="cid:EB19691F-0B39-4866-B4CB-7BA892AE06F0" TargetMode="External"/><Relationship Id="rId27" Type="http://schemas.openxmlformats.org/officeDocument/2006/relationships/image" Target="media/image10.jpeg"/><Relationship Id="rId43" Type="http://schemas.openxmlformats.org/officeDocument/2006/relationships/hyperlink" Target="https://www.falkirk.gov.uk/contact-us/complaints-procedure" TargetMode="External"/><Relationship Id="rId48" Type="http://schemas.openxmlformats.org/officeDocument/2006/relationships/hyperlink" Target="https://education.gov.scot/parentzone" TargetMode="External"/><Relationship Id="rId64" Type="http://schemas.openxmlformats.org/officeDocument/2006/relationships/hyperlink" Target="http://www.enquire.org.uk" TargetMode="External"/><Relationship Id="rId69" Type="http://schemas.openxmlformats.org/officeDocument/2006/relationships/hyperlink" Target="mailto:enquiry@siaa.org.uk" TargetMode="External"/><Relationship Id="rId80" Type="http://schemas.openxmlformats.org/officeDocument/2006/relationships/hyperlink" Target="https://www2.gov.scot/Topics/Statistics/ScotXed/PrivacyInformation" TargetMode="External"/><Relationship Id="rId85" Type="http://schemas.openxmlformats.org/officeDocument/2006/relationships/hyperlink" Target="https://education.gov.scot/inspection-reports" TargetMode="Externa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eader" Target="header2.xml"/><Relationship Id="rId33" Type="http://schemas.openxmlformats.org/officeDocument/2006/relationships/hyperlink" Target="https://www.falkirk.gov.uk/benefits/free-school-meals-and-school-clothing-grants" TargetMode="External"/><Relationship Id="rId38" Type="http://schemas.openxmlformats.org/officeDocument/2006/relationships/image" Target="media/image15.png"/><Relationship Id="rId46" Type="http://schemas.openxmlformats.org/officeDocument/2006/relationships/hyperlink" Target="https://www.falkirk.gov.uk/schools/school-policies" TargetMode="External"/><Relationship Id="rId59" Type="http://schemas.openxmlformats.org/officeDocument/2006/relationships/hyperlink" Target="https://www.falkirk.gov.uk/services/children-families/policies-strategies/girfec.aspx" TargetMode="External"/><Relationship Id="rId67" Type="http://schemas.openxmlformats.org/officeDocument/2006/relationships/hyperlink" Target="mailto:smitchell@childreninscotland.org.uk" TargetMode="External"/><Relationship Id="rId103" Type="http://schemas.microsoft.com/office/2011/relationships/people" Target="people.xml"/><Relationship Id="rId20" Type="http://schemas.openxmlformats.org/officeDocument/2006/relationships/image" Target="media/image10.png"/><Relationship Id="rId41" Type="http://schemas.openxmlformats.org/officeDocument/2006/relationships/hyperlink" Target="https://www.falkirk.gov.uk/schools/school-policies/anti-bullying-policy" TargetMode="External"/><Relationship Id="rId54" Type="http://schemas.openxmlformats.org/officeDocument/2006/relationships/hyperlink" Target="https://www.gov.scot/binaries/content/documents/govscot/publications/advice-and-guidance/2024/11/respect-national-approach-anti-bullying/documents/respect-national-approach-anti-bullying-scotlands-children-young-people/respect-national-approach-anti-bullying-scotlands-children-young-people/govscot%3Adocument/respect-national-approach-anti-bullying-scotlands-children-young-people.pdf" TargetMode="External"/><Relationship Id="rId62" Type="http://schemas.microsoft.com/office/2016/09/relationships/commentsIds" Target="commentsIds.xml"/><Relationship Id="rId70" Type="http://schemas.openxmlformats.org/officeDocument/2006/relationships/hyperlink" Target="mailto:letstalkasn@edlaw-org.uk" TargetMode="External"/><Relationship Id="rId75" Type="http://schemas.openxmlformats.org/officeDocument/2006/relationships/hyperlink" Target="mailto:educationalpsychologyservice@falkirk.gov.uk" TargetMode="External"/><Relationship Id="rId83" Type="http://schemas.openxmlformats.org/officeDocument/2006/relationships/hyperlink" Target="https://education.gov.scot/parentzone/" TargetMode="External"/><Relationship Id="rId88" Type="http://schemas.openxmlformats.org/officeDocument/2006/relationships/hyperlink" Target="http://www.scottishschoolsonline.gov.uk" TargetMode="External"/><Relationship Id="rId91" Type="http://schemas.openxmlformats.org/officeDocument/2006/relationships/hyperlink" Target="http://www.respectme.org.uk/" TargetMode="External"/><Relationship Id="rId96" Type="http://schemas.openxmlformats.org/officeDocument/2006/relationships/hyperlink" Target="https://education.gov.scot/improvement/learning-resources/scottish-attainment-challeng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image" Target="media/image11.jpeg"/><Relationship Id="rId36" Type="http://schemas.openxmlformats.org/officeDocument/2006/relationships/image" Target="media/image14.png"/><Relationship Id="rId49" Type="http://schemas.openxmlformats.org/officeDocument/2006/relationships/hyperlink" Target="mailto:hallglenprimaryschool@education.falkirk.sch.uk" TargetMode="External"/><Relationship Id="rId57" Type="http://schemas.openxmlformats.org/officeDocument/2006/relationships/hyperlink" Target="https://www.falkirkleisureandculture.org/sport/active-schools/"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yperlink" Target="https://www.falkirk.gov.uk/schools/school-complaints" TargetMode="External"/><Relationship Id="rId52" Type="http://schemas.openxmlformats.org/officeDocument/2006/relationships/hyperlink" Target="https://blogs.glowscotland.org.uk/fa/falkirkcmhwb/" TargetMode="External"/><Relationship Id="rId60" Type="http://schemas.openxmlformats.org/officeDocument/2006/relationships/comments" Target="comments.xml"/><Relationship Id="rId65" Type="http://schemas.openxmlformats.org/officeDocument/2006/relationships/hyperlink" Target="http://www.childreninscotland.org.uk" TargetMode="External"/><Relationship Id="rId73" Type="http://schemas.openxmlformats.org/officeDocument/2006/relationships/hyperlink" Target="https://blogs.glowscotland.org.uk/fa/epservice" TargetMode="External"/><Relationship Id="rId78" Type="http://schemas.openxmlformats.org/officeDocument/2006/relationships/image" Target="media/image18.emf"/><Relationship Id="rId81" Type="http://schemas.openxmlformats.org/officeDocument/2006/relationships/hyperlink" Target="http://www.falkirk.gov.uk/privacy" TargetMode="External"/><Relationship Id="rId86" Type="http://schemas.openxmlformats.org/officeDocument/2006/relationships/hyperlink" Target="http://www.hmie.gov.uk" TargetMode="External"/><Relationship Id="rId94" Type="http://schemas.openxmlformats.org/officeDocument/2006/relationships/hyperlink" Target="https://www.gov.scot/publications/scottish-attainment-challenge-framework-recovery-accelerating-progress/pages/3/" TargetMode="External"/><Relationship Id="rId99" Type="http://schemas.openxmlformats.org/officeDocument/2006/relationships/hyperlink" Target="https://education.gov.scot/parentzone/learning-in-scotland/national-improvement-framework/" TargetMode="External"/><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16.png"/><Relationship Id="rId34" Type="http://schemas.openxmlformats.org/officeDocument/2006/relationships/hyperlink" Target="https://www.falkirk.gov.uk/benefits/free-school-meals-school-holiday-support-payments" TargetMode="External"/><Relationship Id="rId50" Type="http://schemas.openxmlformats.org/officeDocument/2006/relationships/hyperlink" Target="https://www.falkirk.gov.uk/schools/parent-councils" TargetMode="External"/><Relationship Id="rId55" Type="http://schemas.openxmlformats.org/officeDocument/2006/relationships/hyperlink" Target="https://www.dyw.scot/" TargetMode="External"/><Relationship Id="rId76" Type="http://schemas.openxmlformats.org/officeDocument/2006/relationships/hyperlink" Target="https://www.falkirk.gov.uk/early-learning/funded-early-learning-and-childcare" TargetMode="External"/><Relationship Id="rId97" Type="http://schemas.openxmlformats.org/officeDocument/2006/relationships/hyperlink" Target="https://education.gov.scot/education-scotland/scottish-education-system/policy-for-scottish-education/policy-drivers/cfe-building-from-the-statement-appendix-incl-btc1-5/what-is-curriculum-for-excellence/" TargetMode="External"/><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www.cypcs.org.uk/about/" TargetMode="External"/><Relationship Id="rId92" Type="http://schemas.openxmlformats.org/officeDocument/2006/relationships/hyperlink" Target="http://www.ltscotland.org.uk/"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hyperlink" Target="mailto:EducationServices@falkirk.gov.uk" TargetMode="External"/><Relationship Id="rId40" Type="http://schemas.openxmlformats.org/officeDocument/2006/relationships/hyperlink" Target="https://www.falkirk.gov.uk/equality-and-human-rights" TargetMode="External"/><Relationship Id="rId45" Type="http://schemas.openxmlformats.org/officeDocument/2006/relationships/hyperlink" Target="https://www.nhsinform.scot/" TargetMode="External"/><Relationship Id="rId66" Type="http://schemas.openxmlformats.org/officeDocument/2006/relationships/hyperlink" Target="mailto:info@childreninscotland.org.uk" TargetMode="External"/><Relationship Id="rId87" Type="http://schemas.openxmlformats.org/officeDocument/2006/relationships/hyperlink" Target="https://education.gov.scot/parentzone/" TargetMode="External"/><Relationship Id="rId61" Type="http://schemas.microsoft.com/office/2011/relationships/commentsExtended" Target="commentsExtended.xml"/><Relationship Id="rId82" Type="http://schemas.openxmlformats.org/officeDocument/2006/relationships/hyperlink" Target="mailto:ScotXed@gov.scot" TargetMode="Externa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hyperlink" Target="http://www.hallglen.falkirk.sch.uk" TargetMode="External"/><Relationship Id="rId35" Type="http://schemas.openxmlformats.org/officeDocument/2006/relationships/hyperlink" Target="https://www.falkirk.gov.uk/benefits/education-maintenance-allowance-ema" TargetMode="External"/><Relationship Id="rId56" Type="http://schemas.openxmlformats.org/officeDocument/2006/relationships/hyperlink" Target="https://www.dyw.scot/forthvalley.html" TargetMode="External"/><Relationship Id="rId77" Type="http://schemas.openxmlformats.org/officeDocument/2006/relationships/hyperlink" Target="http://www.falkirk.gov.uk" TargetMode="External"/><Relationship Id="rId100"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education.gov.scot/parentzone" TargetMode="External"/><Relationship Id="rId72" Type="http://schemas.openxmlformats.org/officeDocument/2006/relationships/hyperlink" Target="https://blogs.glowscotland.org.uk/fa/asnfalkirk/" TargetMode="External"/><Relationship Id="rId93" Type="http://schemas.openxmlformats.org/officeDocument/2006/relationships/hyperlink" Target="http://www.equalityhumanrights.com/" TargetMode="External"/><Relationship Id="rId98" Type="http://schemas.openxmlformats.org/officeDocument/2006/relationships/hyperlink" Target="https://www.gov.scot/publications/achieving-excellence-equity-2022-national-improvement-framework-improvement-plan/"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5" ma:contentTypeDescription="Create a new document." ma:contentTypeScope="" ma:versionID="28d87dcc7bc3baf6856f1c48e1f32313">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ec956834d17ba23cd543d3c67b2652e2"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enumeration value="Cancelled"/>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 StyleName=""/>
</file>

<file path=customXml/item4.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ReporttoDTIB xmlns="fc78463e-d5b0-4fd8-abb1-e1eb3572d92c" xsi:nil="true"/>
    <Info xmlns="fc78463e-d5b0-4fd8-abb1-e1eb3572d92c" xsi:nil="true"/>
    <Source xmlns="fc78463e-d5b0-4fd8-abb1-e1eb3572d92c" xsi:nil="true"/>
    <Signed xmlns="fc78463e-d5b0-4fd8-abb1-e1eb3572d92c" xsi:nil="true"/>
    <lcf76f155ced4ddcb4097134ff3c332f xmlns="fc78463e-d5b0-4fd8-abb1-e1eb3572d92c">
      <Terms xmlns="http://schemas.microsoft.com/office/infopath/2007/PartnerControls"/>
    </lcf76f155ced4ddcb4097134ff3c332f>
    <_Flow_SignoffStatus xmlns="fc78463e-d5b0-4fd8-abb1-e1eb3572d92c" xsi:nil="true"/>
  </documentManagement>
</p:properties>
</file>

<file path=customXml/itemProps1.xml><?xml version="1.0" encoding="utf-8"?>
<ds:datastoreItem xmlns:ds="http://schemas.openxmlformats.org/officeDocument/2006/customXml" ds:itemID="{17ED1971-189C-4E1E-AE42-8B308A8B5948}">
  <ds:schemaRefs>
    <ds:schemaRef ds:uri="http://schemas.microsoft.com/sharepoint/v3/contenttype/forms"/>
  </ds:schemaRefs>
</ds:datastoreItem>
</file>

<file path=customXml/itemProps2.xml><?xml version="1.0" encoding="utf-8"?>
<ds:datastoreItem xmlns:ds="http://schemas.openxmlformats.org/officeDocument/2006/customXml" ds:itemID="{689AF325-AC7A-4992-A34C-CE73E970C95D}"/>
</file>

<file path=customXml/itemProps3.xml><?xml version="1.0" encoding="utf-8"?>
<ds:datastoreItem xmlns:ds="http://schemas.openxmlformats.org/officeDocument/2006/customXml" ds:itemID="{F4FAEAD1-A0D1-4BC7-8830-8F41B0994786}">
  <ds:schemaRefs>
    <ds:schemaRef ds:uri="http://schemas.openxmlformats.org/officeDocument/2006/bibliography"/>
  </ds:schemaRefs>
</ds:datastoreItem>
</file>

<file path=customXml/itemProps4.xml><?xml version="1.0" encoding="utf-8"?>
<ds:datastoreItem xmlns:ds="http://schemas.openxmlformats.org/officeDocument/2006/customXml" ds:itemID="{435C3DA4-B978-44CD-8435-81A3F62B40C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14553</Words>
  <Characters>79422</Characters>
  <Application>Microsoft Office Word</Application>
  <DocSecurity>0</DocSecurity>
  <Lines>1986</Lines>
  <Paragraphs>669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93660</CharactersWithSpaces>
  <SharedDoc>false</SharedDoc>
  <HLinks>
    <vt:vector size="120" baseType="variant">
      <vt:variant>
        <vt:i4>7405572</vt:i4>
      </vt:variant>
      <vt:variant>
        <vt:i4>57</vt:i4>
      </vt:variant>
      <vt:variant>
        <vt:i4>0</vt:i4>
      </vt:variant>
      <vt:variant>
        <vt:i4>5</vt:i4>
      </vt:variant>
      <vt:variant>
        <vt:lpwstr>mailto:mick.wilson@scotland.gsi.gov.uk</vt:lpwstr>
      </vt:variant>
      <vt:variant>
        <vt:lpwstr/>
      </vt:variant>
      <vt:variant>
        <vt:i4>7536697</vt:i4>
      </vt:variant>
      <vt:variant>
        <vt:i4>54</vt:i4>
      </vt:variant>
      <vt:variant>
        <vt:i4>0</vt:i4>
      </vt:variant>
      <vt:variant>
        <vt:i4>5</vt:i4>
      </vt:variant>
      <vt:variant>
        <vt:lpwstr>http://www.hallglen.falkirk.sch.uk/</vt:lpwstr>
      </vt:variant>
      <vt:variant>
        <vt:lpwstr/>
      </vt:variant>
      <vt:variant>
        <vt:i4>7536697</vt:i4>
      </vt:variant>
      <vt:variant>
        <vt:i4>51</vt:i4>
      </vt:variant>
      <vt:variant>
        <vt:i4>0</vt:i4>
      </vt:variant>
      <vt:variant>
        <vt:i4>5</vt:i4>
      </vt:variant>
      <vt:variant>
        <vt:lpwstr>http://www.hallglen.falkirk.sch.uk/</vt:lpwstr>
      </vt:variant>
      <vt:variant>
        <vt:lpwstr/>
      </vt:variant>
      <vt:variant>
        <vt:i4>6815788</vt:i4>
      </vt:variant>
      <vt:variant>
        <vt:i4>48</vt:i4>
      </vt:variant>
      <vt:variant>
        <vt:i4>0</vt:i4>
      </vt:variant>
      <vt:variant>
        <vt:i4>5</vt:i4>
      </vt:variant>
      <vt:variant>
        <vt:lpwstr>http://www.falkirk.gov.uk/</vt:lpwstr>
      </vt:variant>
      <vt:variant>
        <vt:lpwstr/>
      </vt:variant>
      <vt:variant>
        <vt:i4>6815788</vt:i4>
      </vt:variant>
      <vt:variant>
        <vt:i4>45</vt:i4>
      </vt:variant>
      <vt:variant>
        <vt:i4>0</vt:i4>
      </vt:variant>
      <vt:variant>
        <vt:i4>5</vt:i4>
      </vt:variant>
      <vt:variant>
        <vt:lpwstr>http://www.falkirk.gov.uk/</vt:lpwstr>
      </vt:variant>
      <vt:variant>
        <vt:lpwstr/>
      </vt:variant>
      <vt:variant>
        <vt:i4>7208977</vt:i4>
      </vt:variant>
      <vt:variant>
        <vt:i4>42</vt:i4>
      </vt:variant>
      <vt:variant>
        <vt:i4>0</vt:i4>
      </vt:variant>
      <vt:variant>
        <vt:i4>5</vt:i4>
      </vt:variant>
      <vt:variant>
        <vt:lpwstr>mailto:letstalkasn@edlaw-org.uk</vt:lpwstr>
      </vt:variant>
      <vt:variant>
        <vt:lpwstr/>
      </vt:variant>
      <vt:variant>
        <vt:i4>2949165</vt:i4>
      </vt:variant>
      <vt:variant>
        <vt:i4>39</vt:i4>
      </vt:variant>
      <vt:variant>
        <vt:i4>0</vt:i4>
      </vt:variant>
      <vt:variant>
        <vt:i4>5</vt:i4>
      </vt:variant>
      <vt:variant>
        <vt:lpwstr>http://www.sclc.org.uk/</vt:lpwstr>
      </vt:variant>
      <vt:variant>
        <vt:lpwstr/>
      </vt:variant>
      <vt:variant>
        <vt:i4>2097189</vt:i4>
      </vt:variant>
      <vt:variant>
        <vt:i4>36</vt:i4>
      </vt:variant>
      <vt:variant>
        <vt:i4>0</vt:i4>
      </vt:variant>
      <vt:variant>
        <vt:i4>5</vt:i4>
      </vt:variant>
      <vt:variant>
        <vt:lpwstr>http://www.siaa.org.uk/</vt:lpwstr>
      </vt:variant>
      <vt:variant>
        <vt:lpwstr/>
      </vt:variant>
      <vt:variant>
        <vt:i4>6357024</vt:i4>
      </vt:variant>
      <vt:variant>
        <vt:i4>33</vt:i4>
      </vt:variant>
      <vt:variant>
        <vt:i4>0</vt:i4>
      </vt:variant>
      <vt:variant>
        <vt:i4>5</vt:i4>
      </vt:variant>
      <vt:variant>
        <vt:lpwstr>http://www.enquire.org.uk/</vt:lpwstr>
      </vt:variant>
      <vt:variant>
        <vt:lpwstr/>
      </vt:variant>
      <vt:variant>
        <vt:i4>3932278</vt:i4>
      </vt:variant>
      <vt:variant>
        <vt:i4>30</vt:i4>
      </vt:variant>
      <vt:variant>
        <vt:i4>0</vt:i4>
      </vt:variant>
      <vt:variant>
        <vt:i4>5</vt:i4>
      </vt:variant>
      <vt:variant>
        <vt:lpwstr>http://www.falkirk.gov.uk/services/schools-education/additional-support-needs/</vt:lpwstr>
      </vt:variant>
      <vt:variant>
        <vt:lpwstr/>
      </vt:variant>
      <vt:variant>
        <vt:i4>3932278</vt:i4>
      </vt:variant>
      <vt:variant>
        <vt:i4>27</vt:i4>
      </vt:variant>
      <vt:variant>
        <vt:i4>0</vt:i4>
      </vt:variant>
      <vt:variant>
        <vt:i4>5</vt:i4>
      </vt:variant>
      <vt:variant>
        <vt:lpwstr>http://www.falkirk.gov.uk/services/schools-education/additional-support-needs/</vt:lpwstr>
      </vt:variant>
      <vt:variant>
        <vt:lpwstr/>
      </vt:variant>
      <vt:variant>
        <vt:i4>5701634</vt:i4>
      </vt:variant>
      <vt:variant>
        <vt:i4>24</vt:i4>
      </vt:variant>
      <vt:variant>
        <vt:i4>0</vt:i4>
      </vt:variant>
      <vt:variant>
        <vt:i4>5</vt:i4>
      </vt:variant>
      <vt:variant>
        <vt:lpwstr>http://www.falkirk.gov.uk/services/children-families/policies-strategies/girfec.aspx</vt:lpwstr>
      </vt:variant>
      <vt:variant>
        <vt:lpwstr/>
      </vt:variant>
      <vt:variant>
        <vt:i4>7</vt:i4>
      </vt:variant>
      <vt:variant>
        <vt:i4>21</vt:i4>
      </vt:variant>
      <vt:variant>
        <vt:i4>0</vt:i4>
      </vt:variant>
      <vt:variant>
        <vt:i4>5</vt:i4>
      </vt:variant>
      <vt:variant>
        <vt:lpwstr>http://www.falkirkcommunitytrust.org/sport/active-schools</vt:lpwstr>
      </vt:variant>
      <vt:variant>
        <vt:lpwstr/>
      </vt:variant>
      <vt:variant>
        <vt:i4>7536697</vt:i4>
      </vt:variant>
      <vt:variant>
        <vt:i4>18</vt:i4>
      </vt:variant>
      <vt:variant>
        <vt:i4>0</vt:i4>
      </vt:variant>
      <vt:variant>
        <vt:i4>5</vt:i4>
      </vt:variant>
      <vt:variant>
        <vt:lpwstr>http://www.hallglen.falkirk.sch.uk/</vt:lpwstr>
      </vt:variant>
      <vt:variant>
        <vt:lpwstr/>
      </vt:variant>
      <vt:variant>
        <vt:i4>262230</vt:i4>
      </vt:variant>
      <vt:variant>
        <vt:i4>15</vt:i4>
      </vt:variant>
      <vt:variant>
        <vt:i4>0</vt:i4>
      </vt:variant>
      <vt:variant>
        <vt:i4>5</vt:i4>
      </vt:variant>
      <vt:variant>
        <vt:lpwstr>http://www.educationscotland.gov.uk/</vt:lpwstr>
      </vt:variant>
      <vt:variant>
        <vt:lpwstr/>
      </vt:variant>
      <vt:variant>
        <vt:i4>7536697</vt:i4>
      </vt:variant>
      <vt:variant>
        <vt:i4>12</vt:i4>
      </vt:variant>
      <vt:variant>
        <vt:i4>0</vt:i4>
      </vt:variant>
      <vt:variant>
        <vt:i4>5</vt:i4>
      </vt:variant>
      <vt:variant>
        <vt:lpwstr>http://www.hallglen.falkirk.sch.uk/</vt:lpwstr>
      </vt:variant>
      <vt:variant>
        <vt:lpwstr/>
      </vt:variant>
      <vt:variant>
        <vt:i4>2424921</vt:i4>
      </vt:variant>
      <vt:variant>
        <vt:i4>9</vt:i4>
      </vt:variant>
      <vt:variant>
        <vt:i4>0</vt:i4>
      </vt:variant>
      <vt:variant>
        <vt:i4>5</vt:i4>
      </vt:variant>
      <vt:variant>
        <vt:lpwstr>mailto:sptc@</vt:lpwstr>
      </vt:variant>
      <vt:variant>
        <vt:lpwstr/>
      </vt:variant>
      <vt:variant>
        <vt:i4>4784220</vt:i4>
      </vt:variant>
      <vt:variant>
        <vt:i4>6</vt:i4>
      </vt:variant>
      <vt:variant>
        <vt:i4>0</vt:i4>
      </vt:variant>
      <vt:variant>
        <vt:i4>5</vt:i4>
      </vt:variant>
      <vt:variant>
        <vt:lpwstr>http://www.parentzonescotland.gov.uk/</vt:lpwstr>
      </vt:variant>
      <vt:variant>
        <vt:lpwstr/>
      </vt:variant>
      <vt:variant>
        <vt:i4>6815788</vt:i4>
      </vt:variant>
      <vt:variant>
        <vt:i4>3</vt:i4>
      </vt:variant>
      <vt:variant>
        <vt:i4>0</vt:i4>
      </vt:variant>
      <vt:variant>
        <vt:i4>5</vt:i4>
      </vt:variant>
      <vt:variant>
        <vt:lpwstr>http://www.falkirk.gov.uk/</vt:lpwstr>
      </vt:variant>
      <vt:variant>
        <vt:lpwstr/>
      </vt:variant>
      <vt:variant>
        <vt:i4>7536697</vt:i4>
      </vt:variant>
      <vt:variant>
        <vt:i4>0</vt:i4>
      </vt:variant>
      <vt:variant>
        <vt:i4>0</vt:i4>
      </vt:variant>
      <vt:variant>
        <vt:i4>5</vt:i4>
      </vt:variant>
      <vt:variant>
        <vt:lpwstr>http://www.hallglen.falkirk.sch.uk/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dc:creator>
  <cp:keywords/>
  <cp:lastModifiedBy>Lorraine Speed</cp:lastModifiedBy>
  <cp:revision>3</cp:revision>
  <cp:lastPrinted>2018-10-31T13:00:00Z</cp:lastPrinted>
  <dcterms:created xsi:type="dcterms:W3CDTF">2025-12-11T13:43:00Z</dcterms:created>
  <dcterms:modified xsi:type="dcterms:W3CDTF">2025-12-11T13:45:00Z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134ca5e2840f0ea36af4537064052ba64a845899566e52d753cf54aa8be6b1d6</vt:lpwstr>
  </property>
  <property fmtid="{D5CDD505-2E9C-101B-9397-08002B2CF9AE}" pid="3" name="ContentTypeId">
    <vt:lpwstr>0x010100E25C2128DA25A44EB11494EFA18A119E</vt:lpwstr>
  </property>
</Properties>
</file>